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0DB4" w:rsidRPr="00C40DB4" w:rsidRDefault="008B5C70" w:rsidP="00C40DB4">
      <w:pPr>
        <w:spacing w:after="0" w:line="240" w:lineRule="auto"/>
        <w:rPr>
          <w:rFonts w:ascii="Times New Roman" w:eastAsia="Times New Roman" w:hAnsi="Times New Roman" w:cs="Times New Roman"/>
          <w:sz w:val="24"/>
          <w:szCs w:val="24"/>
          <w:lang w:eastAsia="ru-RU"/>
        </w:rPr>
      </w:pPr>
      <w:bookmarkStart w:id="0" w:name="_GoBack"/>
      <w:r>
        <w:rPr>
          <w:rFonts w:ascii="Times New Roman" w:eastAsia="Times New Roman" w:hAnsi="Times New Roman" w:cs="Times New Roman"/>
          <w:bCs/>
          <w:noProof/>
          <w:sz w:val="24"/>
          <w:szCs w:val="24"/>
          <w:lang w:eastAsia="ru-RU"/>
        </w:rPr>
        <w:drawing>
          <wp:anchor distT="0" distB="0" distL="114300" distR="114300" simplePos="0" relativeHeight="251658240" behindDoc="1" locked="0" layoutInCell="1" allowOverlap="1" wp14:anchorId="6FBCBDCD" wp14:editId="36CA48CD">
            <wp:simplePos x="0" y="0"/>
            <wp:positionH relativeFrom="column">
              <wp:posOffset>564559</wp:posOffset>
            </wp:positionH>
            <wp:positionV relativeFrom="paragraph">
              <wp:posOffset>-691866</wp:posOffset>
            </wp:positionV>
            <wp:extent cx="8880475" cy="2031365"/>
            <wp:effectExtent l="0" t="0" r="0" b="0"/>
            <wp:wrapTight wrapText="bothSides">
              <wp:wrapPolygon edited="0">
                <wp:start x="0" y="0"/>
                <wp:lineTo x="0" y="21472"/>
                <wp:lineTo x="21546" y="21472"/>
                <wp:lineTo x="21546" y="0"/>
                <wp:lineTo x="0"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80475" cy="2031365"/>
                    </a:xfrm>
                    <a:prstGeom prst="rect">
                      <a:avLst/>
                    </a:prstGeom>
                    <a:noFill/>
                  </pic:spPr>
                </pic:pic>
              </a:graphicData>
            </a:graphic>
            <wp14:sizeRelH relativeFrom="page">
              <wp14:pctWidth>0</wp14:pctWidth>
            </wp14:sizeRelH>
            <wp14:sizeRelV relativeFrom="page">
              <wp14:pctHeight>0</wp14:pctHeight>
            </wp14:sizeRelV>
          </wp:anchor>
        </w:drawing>
      </w:r>
      <w:bookmarkEnd w:id="0"/>
    </w:p>
    <w:p w:rsidR="00C40DB4" w:rsidRPr="00C40DB4" w:rsidRDefault="00C40DB4" w:rsidP="00C40DB4">
      <w:pPr>
        <w:spacing w:after="0" w:line="240" w:lineRule="auto"/>
        <w:rPr>
          <w:rFonts w:ascii="Times New Roman" w:eastAsia="Times New Roman" w:hAnsi="Times New Roman" w:cs="Times New Roman"/>
          <w:sz w:val="24"/>
          <w:szCs w:val="24"/>
          <w:lang w:eastAsia="ru-RU"/>
        </w:rPr>
      </w:pPr>
    </w:p>
    <w:p w:rsidR="00C40DB4" w:rsidRPr="00C40DB4" w:rsidRDefault="00C40DB4" w:rsidP="00C40DB4">
      <w:pPr>
        <w:shd w:val="clear" w:color="auto" w:fill="FFFFFF"/>
        <w:spacing w:after="0" w:line="240" w:lineRule="auto"/>
        <w:ind w:right="210"/>
        <w:jc w:val="both"/>
        <w:rPr>
          <w:rFonts w:ascii="Times New Roman" w:eastAsia="Times New Roman" w:hAnsi="Times New Roman" w:cs="Times New Roman"/>
          <w:bCs/>
          <w:sz w:val="28"/>
          <w:szCs w:val="28"/>
          <w:lang w:val="tt-RU" w:eastAsia="ru-RU"/>
        </w:rPr>
      </w:pPr>
      <w:r w:rsidRPr="00C40DB4">
        <w:rPr>
          <w:rFonts w:ascii="Times New Roman" w:eastAsia="Times New Roman" w:hAnsi="Times New Roman" w:cs="Times New Roman"/>
          <w:bCs/>
          <w:sz w:val="24"/>
          <w:szCs w:val="24"/>
          <w:lang w:val="tt-RU" w:eastAsia="ru-RU"/>
        </w:rPr>
        <w:t xml:space="preserve">                                                      :                                                  </w:t>
      </w:r>
    </w:p>
    <w:p w:rsidR="00C40DB4" w:rsidRPr="00C40DB4" w:rsidRDefault="00C40DB4" w:rsidP="00C40DB4">
      <w:pPr>
        <w:shd w:val="clear" w:color="auto" w:fill="FFFFFF"/>
        <w:spacing w:after="0" w:line="240" w:lineRule="auto"/>
        <w:ind w:left="-540" w:right="210"/>
        <w:jc w:val="both"/>
        <w:rPr>
          <w:rFonts w:ascii="Times New Roman" w:eastAsia="Times New Roman" w:hAnsi="Times New Roman" w:cs="Times New Roman"/>
          <w:bCs/>
          <w:sz w:val="24"/>
          <w:szCs w:val="24"/>
          <w:lang w:val="tt-RU" w:eastAsia="ru-RU"/>
        </w:rPr>
      </w:pPr>
      <w:r w:rsidRPr="00C40DB4">
        <w:rPr>
          <w:rFonts w:ascii="Times New Roman" w:eastAsia="Times New Roman" w:hAnsi="Times New Roman" w:cs="Times New Roman"/>
          <w:bCs/>
          <w:sz w:val="24"/>
          <w:szCs w:val="24"/>
          <w:lang w:val="tt-RU" w:eastAsia="ru-RU"/>
        </w:rPr>
        <w:t xml:space="preserve">                                                                    </w:t>
      </w:r>
    </w:p>
    <w:p w:rsidR="00C40DB4" w:rsidRPr="00C40DB4" w:rsidRDefault="00C40DB4" w:rsidP="00C40DB4">
      <w:pPr>
        <w:shd w:val="clear" w:color="auto" w:fill="FFFFFF"/>
        <w:spacing w:after="0" w:line="240" w:lineRule="auto"/>
        <w:ind w:left="-540" w:right="210"/>
        <w:jc w:val="both"/>
        <w:rPr>
          <w:rFonts w:ascii="Times New Roman" w:eastAsia="Times New Roman" w:hAnsi="Times New Roman" w:cs="Times New Roman"/>
          <w:b/>
          <w:bCs/>
          <w:sz w:val="24"/>
          <w:szCs w:val="24"/>
          <w:lang w:val="tt-RU" w:eastAsia="ru-RU"/>
        </w:rPr>
      </w:pPr>
      <w:r w:rsidRPr="00C40DB4">
        <w:rPr>
          <w:rFonts w:ascii="Times New Roman" w:eastAsia="Times New Roman" w:hAnsi="Times New Roman" w:cs="Times New Roman"/>
          <w:b/>
          <w:bCs/>
          <w:sz w:val="24"/>
          <w:szCs w:val="24"/>
          <w:lang w:val="tt-RU" w:eastAsia="ru-RU"/>
        </w:rPr>
        <w:t xml:space="preserve">          </w:t>
      </w:r>
    </w:p>
    <w:p w:rsidR="00C40DB4" w:rsidRDefault="00C40DB4" w:rsidP="00C40DB4">
      <w:pPr>
        <w:spacing w:after="0" w:line="240" w:lineRule="auto"/>
        <w:jc w:val="center"/>
        <w:rPr>
          <w:rFonts w:ascii="Times New Roman" w:eastAsia="Times New Roman" w:hAnsi="Times New Roman" w:cs="Times New Roman"/>
          <w:b/>
          <w:iCs/>
          <w:sz w:val="24"/>
          <w:szCs w:val="24"/>
          <w:lang w:val="en-US" w:eastAsia="ru-RU"/>
        </w:rPr>
      </w:pPr>
    </w:p>
    <w:p w:rsidR="00C40DB4" w:rsidRDefault="00C40DB4" w:rsidP="00C40DB4">
      <w:pPr>
        <w:spacing w:after="0" w:line="240" w:lineRule="auto"/>
        <w:jc w:val="center"/>
        <w:rPr>
          <w:rFonts w:ascii="Times New Roman" w:eastAsia="Times New Roman" w:hAnsi="Times New Roman" w:cs="Times New Roman"/>
          <w:b/>
          <w:iCs/>
          <w:sz w:val="24"/>
          <w:szCs w:val="24"/>
          <w:lang w:val="en-US" w:eastAsia="ru-RU"/>
        </w:rPr>
      </w:pPr>
    </w:p>
    <w:p w:rsidR="00C40DB4" w:rsidRDefault="00C40DB4" w:rsidP="00C40DB4">
      <w:pPr>
        <w:spacing w:after="0" w:line="240" w:lineRule="auto"/>
        <w:jc w:val="center"/>
        <w:rPr>
          <w:rFonts w:ascii="Times New Roman" w:eastAsia="Times New Roman" w:hAnsi="Times New Roman" w:cs="Times New Roman"/>
          <w:b/>
          <w:iCs/>
          <w:sz w:val="24"/>
          <w:szCs w:val="24"/>
          <w:lang w:val="en-US" w:eastAsia="ru-RU"/>
        </w:rPr>
      </w:pPr>
    </w:p>
    <w:p w:rsidR="00C40DB4" w:rsidRDefault="00C40DB4" w:rsidP="00C40DB4">
      <w:pPr>
        <w:spacing w:after="0" w:line="240" w:lineRule="auto"/>
        <w:jc w:val="center"/>
        <w:rPr>
          <w:rFonts w:ascii="Times New Roman" w:eastAsia="Times New Roman" w:hAnsi="Times New Roman" w:cs="Times New Roman"/>
          <w:b/>
          <w:iCs/>
          <w:sz w:val="24"/>
          <w:szCs w:val="24"/>
          <w:lang w:val="en-US" w:eastAsia="ru-RU"/>
        </w:rPr>
      </w:pPr>
    </w:p>
    <w:p w:rsidR="00C40DB4" w:rsidRDefault="00C40DB4" w:rsidP="00C40DB4">
      <w:pPr>
        <w:spacing w:after="0" w:line="240" w:lineRule="auto"/>
        <w:jc w:val="center"/>
        <w:rPr>
          <w:rFonts w:ascii="Times New Roman" w:eastAsia="Times New Roman" w:hAnsi="Times New Roman" w:cs="Times New Roman"/>
          <w:b/>
          <w:iCs/>
          <w:sz w:val="24"/>
          <w:szCs w:val="24"/>
          <w:lang w:val="en-US" w:eastAsia="ru-RU"/>
        </w:rPr>
      </w:pPr>
    </w:p>
    <w:p w:rsidR="00C40DB4" w:rsidRDefault="00C40DB4" w:rsidP="00C40DB4">
      <w:pPr>
        <w:spacing w:after="0" w:line="240" w:lineRule="auto"/>
        <w:jc w:val="center"/>
        <w:rPr>
          <w:rFonts w:ascii="Times New Roman" w:eastAsia="Times New Roman" w:hAnsi="Times New Roman" w:cs="Times New Roman"/>
          <w:b/>
          <w:iCs/>
          <w:sz w:val="24"/>
          <w:szCs w:val="24"/>
          <w:lang w:val="en-US" w:eastAsia="ru-RU"/>
        </w:rPr>
      </w:pPr>
    </w:p>
    <w:p w:rsidR="00C40DB4" w:rsidRPr="00C40DB4" w:rsidRDefault="00C40DB4" w:rsidP="00C40DB4">
      <w:pPr>
        <w:spacing w:after="0" w:line="240" w:lineRule="auto"/>
        <w:jc w:val="center"/>
        <w:rPr>
          <w:rFonts w:ascii="Times New Roman" w:eastAsia="Times New Roman" w:hAnsi="Times New Roman" w:cs="Times New Roman"/>
          <w:b/>
          <w:iCs/>
          <w:sz w:val="24"/>
          <w:szCs w:val="24"/>
          <w:lang w:eastAsia="ru-RU"/>
        </w:rPr>
      </w:pPr>
      <w:r w:rsidRPr="00C40DB4">
        <w:rPr>
          <w:rFonts w:ascii="Times New Roman" w:eastAsia="Times New Roman" w:hAnsi="Times New Roman" w:cs="Times New Roman"/>
          <w:b/>
          <w:iCs/>
          <w:sz w:val="24"/>
          <w:szCs w:val="24"/>
          <w:lang w:eastAsia="ru-RU"/>
        </w:rPr>
        <w:t>РАБОЧАЯ ПРОГРАММА</w:t>
      </w:r>
    </w:p>
    <w:p w:rsidR="00C40DB4" w:rsidRPr="00C40DB4" w:rsidRDefault="00C40DB4" w:rsidP="00C40DB4">
      <w:pPr>
        <w:spacing w:after="0" w:line="240" w:lineRule="auto"/>
        <w:jc w:val="center"/>
        <w:rPr>
          <w:rFonts w:ascii="Times New Roman" w:eastAsia="Times New Roman" w:hAnsi="Times New Roman" w:cs="Times New Roman"/>
          <w:b/>
          <w:iCs/>
          <w:sz w:val="24"/>
          <w:szCs w:val="24"/>
          <w:lang w:eastAsia="ru-RU"/>
        </w:rPr>
      </w:pPr>
      <w:proofErr w:type="gramStart"/>
      <w:r w:rsidRPr="00C40DB4">
        <w:rPr>
          <w:rFonts w:ascii="Times New Roman" w:eastAsia="Times New Roman" w:hAnsi="Times New Roman" w:cs="Times New Roman"/>
          <w:b/>
          <w:iCs/>
          <w:sz w:val="24"/>
          <w:szCs w:val="24"/>
          <w:lang w:eastAsia="ru-RU"/>
        </w:rPr>
        <w:t>по</w:t>
      </w:r>
      <w:proofErr w:type="gramEnd"/>
      <w:r w:rsidRPr="00C40DB4">
        <w:rPr>
          <w:rFonts w:ascii="Times New Roman" w:eastAsia="Times New Roman" w:hAnsi="Times New Roman" w:cs="Times New Roman"/>
          <w:b/>
          <w:iCs/>
          <w:sz w:val="24"/>
          <w:szCs w:val="24"/>
          <w:lang w:eastAsia="ru-RU"/>
        </w:rPr>
        <w:t xml:space="preserve"> </w:t>
      </w:r>
      <w:r>
        <w:rPr>
          <w:rFonts w:ascii="Times New Roman" w:eastAsia="Times New Roman" w:hAnsi="Times New Roman" w:cs="Times New Roman"/>
          <w:b/>
          <w:iCs/>
          <w:sz w:val="24"/>
          <w:szCs w:val="24"/>
          <w:lang w:eastAsia="ru-RU"/>
        </w:rPr>
        <w:t>предмету искусство (ИЗО)</w:t>
      </w:r>
      <w:r w:rsidRPr="00C40DB4">
        <w:rPr>
          <w:rFonts w:ascii="Times New Roman" w:eastAsia="Times New Roman" w:hAnsi="Times New Roman" w:cs="Times New Roman"/>
          <w:b/>
          <w:iCs/>
          <w:sz w:val="24"/>
          <w:szCs w:val="24"/>
          <w:lang w:eastAsia="ru-RU"/>
        </w:rPr>
        <w:t xml:space="preserve">  в </w:t>
      </w:r>
      <w:r>
        <w:rPr>
          <w:rFonts w:ascii="Times New Roman" w:eastAsia="Times New Roman" w:hAnsi="Times New Roman" w:cs="Times New Roman"/>
          <w:b/>
          <w:iCs/>
          <w:sz w:val="24"/>
          <w:szCs w:val="24"/>
          <w:lang w:eastAsia="ru-RU"/>
        </w:rPr>
        <w:t>5-7</w:t>
      </w:r>
      <w:r w:rsidRPr="00C40DB4">
        <w:rPr>
          <w:rFonts w:ascii="Times New Roman" w:eastAsia="Times New Roman" w:hAnsi="Times New Roman" w:cs="Times New Roman"/>
          <w:b/>
          <w:iCs/>
          <w:sz w:val="24"/>
          <w:szCs w:val="24"/>
          <w:lang w:eastAsia="ru-RU"/>
        </w:rPr>
        <w:t xml:space="preserve">  классах</w:t>
      </w:r>
    </w:p>
    <w:p w:rsidR="00C40DB4" w:rsidRPr="00C40DB4" w:rsidRDefault="00C40DB4" w:rsidP="00C40DB4">
      <w:pPr>
        <w:spacing w:after="0" w:line="240" w:lineRule="auto"/>
        <w:jc w:val="center"/>
        <w:rPr>
          <w:rFonts w:ascii="Times New Roman" w:eastAsia="Times New Roman" w:hAnsi="Times New Roman" w:cs="Times New Roman"/>
          <w:iCs/>
          <w:sz w:val="24"/>
          <w:szCs w:val="24"/>
          <w:lang w:eastAsia="ru-RU"/>
        </w:rPr>
      </w:pPr>
      <w:proofErr w:type="gramStart"/>
      <w:r w:rsidRPr="00C40DB4">
        <w:rPr>
          <w:rFonts w:ascii="Times New Roman" w:eastAsia="Times New Roman" w:hAnsi="Times New Roman" w:cs="Times New Roman"/>
          <w:iCs/>
          <w:sz w:val="24"/>
          <w:szCs w:val="24"/>
          <w:lang w:eastAsia="ru-RU"/>
        </w:rPr>
        <w:t>учителя  первой</w:t>
      </w:r>
      <w:proofErr w:type="gramEnd"/>
      <w:r w:rsidRPr="00C40DB4">
        <w:rPr>
          <w:rFonts w:ascii="Times New Roman" w:eastAsia="Times New Roman" w:hAnsi="Times New Roman" w:cs="Times New Roman"/>
          <w:iCs/>
          <w:sz w:val="24"/>
          <w:szCs w:val="24"/>
          <w:lang w:eastAsia="ru-RU"/>
        </w:rPr>
        <w:t xml:space="preserve"> квалификационной категории </w:t>
      </w:r>
      <w:proofErr w:type="spellStart"/>
      <w:r w:rsidR="008B5C70">
        <w:rPr>
          <w:rFonts w:ascii="Times New Roman" w:eastAsia="Times New Roman" w:hAnsi="Times New Roman" w:cs="Times New Roman"/>
          <w:b/>
          <w:iCs/>
          <w:sz w:val="24"/>
          <w:szCs w:val="24"/>
          <w:lang w:eastAsia="ru-RU"/>
        </w:rPr>
        <w:t>Хамидуллиной</w:t>
      </w:r>
      <w:proofErr w:type="spellEnd"/>
      <w:r w:rsidR="008B5C70">
        <w:rPr>
          <w:rFonts w:ascii="Times New Roman" w:eastAsia="Times New Roman" w:hAnsi="Times New Roman" w:cs="Times New Roman"/>
          <w:b/>
          <w:iCs/>
          <w:sz w:val="24"/>
          <w:szCs w:val="24"/>
          <w:lang w:eastAsia="ru-RU"/>
        </w:rPr>
        <w:t xml:space="preserve"> </w:t>
      </w:r>
      <w:proofErr w:type="spellStart"/>
      <w:r w:rsidR="008B5C70">
        <w:rPr>
          <w:rFonts w:ascii="Times New Roman" w:eastAsia="Times New Roman" w:hAnsi="Times New Roman" w:cs="Times New Roman"/>
          <w:b/>
          <w:iCs/>
          <w:sz w:val="24"/>
          <w:szCs w:val="24"/>
          <w:lang w:eastAsia="ru-RU"/>
        </w:rPr>
        <w:t>Айгуль</w:t>
      </w:r>
      <w:proofErr w:type="spellEnd"/>
      <w:r w:rsidR="008B5C70">
        <w:rPr>
          <w:rFonts w:ascii="Times New Roman" w:eastAsia="Times New Roman" w:hAnsi="Times New Roman" w:cs="Times New Roman"/>
          <w:b/>
          <w:iCs/>
          <w:sz w:val="24"/>
          <w:szCs w:val="24"/>
          <w:lang w:eastAsia="ru-RU"/>
        </w:rPr>
        <w:t xml:space="preserve"> </w:t>
      </w:r>
      <w:proofErr w:type="spellStart"/>
      <w:r w:rsidR="008B5C70">
        <w:rPr>
          <w:rFonts w:ascii="Times New Roman" w:eastAsia="Times New Roman" w:hAnsi="Times New Roman" w:cs="Times New Roman"/>
          <w:b/>
          <w:iCs/>
          <w:sz w:val="24"/>
          <w:szCs w:val="24"/>
          <w:lang w:eastAsia="ru-RU"/>
        </w:rPr>
        <w:t>Расимовны</w:t>
      </w:r>
      <w:proofErr w:type="spellEnd"/>
    </w:p>
    <w:p w:rsidR="00C40DB4" w:rsidRPr="00C40DB4" w:rsidRDefault="00C40DB4" w:rsidP="00C40DB4">
      <w:pPr>
        <w:spacing w:after="0" w:line="240" w:lineRule="auto"/>
        <w:jc w:val="center"/>
        <w:rPr>
          <w:rFonts w:ascii="Times New Roman" w:eastAsia="Times New Roman" w:hAnsi="Times New Roman" w:cs="Times New Roman"/>
          <w:iCs/>
          <w:sz w:val="24"/>
          <w:szCs w:val="24"/>
          <w:lang w:eastAsia="ru-RU"/>
        </w:rPr>
      </w:pPr>
      <w:proofErr w:type="gramStart"/>
      <w:r w:rsidRPr="00C40DB4">
        <w:rPr>
          <w:rFonts w:ascii="Times New Roman" w:eastAsia="Times New Roman" w:hAnsi="Times New Roman" w:cs="Times New Roman"/>
          <w:iCs/>
          <w:sz w:val="24"/>
          <w:szCs w:val="24"/>
          <w:lang w:eastAsia="ru-RU"/>
        </w:rPr>
        <w:t>муниципального  бюджетного</w:t>
      </w:r>
      <w:proofErr w:type="gramEnd"/>
      <w:r w:rsidRPr="00C40DB4">
        <w:rPr>
          <w:rFonts w:ascii="Times New Roman" w:eastAsia="Times New Roman" w:hAnsi="Times New Roman" w:cs="Times New Roman"/>
          <w:iCs/>
          <w:sz w:val="24"/>
          <w:szCs w:val="24"/>
          <w:lang w:eastAsia="ru-RU"/>
        </w:rPr>
        <w:t xml:space="preserve">  общеобразовательного  учреждения  </w:t>
      </w:r>
      <w:proofErr w:type="spellStart"/>
      <w:r w:rsidRPr="00C40DB4">
        <w:rPr>
          <w:rFonts w:ascii="Times New Roman" w:eastAsia="Times New Roman" w:hAnsi="Times New Roman" w:cs="Times New Roman"/>
          <w:iCs/>
          <w:sz w:val="24"/>
          <w:szCs w:val="24"/>
          <w:lang w:eastAsia="ru-RU"/>
        </w:rPr>
        <w:t>Исенбаевской</w:t>
      </w:r>
      <w:proofErr w:type="spellEnd"/>
      <w:r w:rsidRPr="00C40DB4">
        <w:rPr>
          <w:rFonts w:ascii="Times New Roman" w:eastAsia="Times New Roman" w:hAnsi="Times New Roman" w:cs="Times New Roman"/>
          <w:iCs/>
          <w:sz w:val="24"/>
          <w:szCs w:val="24"/>
          <w:lang w:eastAsia="ru-RU"/>
        </w:rPr>
        <w:t xml:space="preserve"> средней</w:t>
      </w:r>
    </w:p>
    <w:p w:rsidR="00C40DB4" w:rsidRPr="00C40DB4" w:rsidRDefault="00C40DB4" w:rsidP="00C40DB4">
      <w:pPr>
        <w:spacing w:after="0" w:line="240" w:lineRule="auto"/>
        <w:jc w:val="center"/>
        <w:rPr>
          <w:rFonts w:ascii="Times New Roman" w:eastAsia="Times New Roman" w:hAnsi="Times New Roman" w:cs="Times New Roman"/>
          <w:iCs/>
          <w:sz w:val="24"/>
          <w:szCs w:val="24"/>
          <w:lang w:eastAsia="ru-RU"/>
        </w:rPr>
      </w:pPr>
      <w:r w:rsidRPr="00C40DB4">
        <w:rPr>
          <w:rFonts w:ascii="Times New Roman" w:eastAsia="Times New Roman" w:hAnsi="Times New Roman" w:cs="Times New Roman"/>
          <w:iCs/>
          <w:sz w:val="24"/>
          <w:szCs w:val="24"/>
          <w:lang w:eastAsia="ru-RU"/>
        </w:rPr>
        <w:t xml:space="preserve">общеобразовательной школы  </w:t>
      </w:r>
      <w:proofErr w:type="spellStart"/>
      <w:r w:rsidRPr="00C40DB4">
        <w:rPr>
          <w:rFonts w:ascii="Times New Roman" w:eastAsia="Times New Roman" w:hAnsi="Times New Roman" w:cs="Times New Roman"/>
          <w:iCs/>
          <w:sz w:val="24"/>
          <w:szCs w:val="24"/>
          <w:lang w:eastAsia="ru-RU"/>
        </w:rPr>
        <w:t>Агрызского</w:t>
      </w:r>
      <w:proofErr w:type="spellEnd"/>
      <w:r w:rsidRPr="00C40DB4">
        <w:rPr>
          <w:rFonts w:ascii="Times New Roman" w:eastAsia="Times New Roman" w:hAnsi="Times New Roman" w:cs="Times New Roman"/>
          <w:iCs/>
          <w:sz w:val="24"/>
          <w:szCs w:val="24"/>
          <w:lang w:eastAsia="ru-RU"/>
        </w:rPr>
        <w:t xml:space="preserve"> муниципального района Республики Татарстан</w:t>
      </w:r>
    </w:p>
    <w:p w:rsidR="00C40DB4" w:rsidRPr="00C40DB4" w:rsidRDefault="008B5C70" w:rsidP="00C40DB4">
      <w:pPr>
        <w:spacing w:after="0" w:line="240" w:lineRule="auto"/>
        <w:jc w:val="center"/>
        <w:rPr>
          <w:rFonts w:ascii="Times New Roman" w:eastAsia="Times New Roman" w:hAnsi="Times New Roman" w:cs="Times New Roman"/>
          <w:iCs/>
          <w:sz w:val="24"/>
          <w:szCs w:val="24"/>
          <w:lang w:eastAsia="ru-RU"/>
        </w:rPr>
      </w:pPr>
      <w:proofErr w:type="gramStart"/>
      <w:r>
        <w:rPr>
          <w:rFonts w:ascii="Times New Roman" w:eastAsia="Times New Roman" w:hAnsi="Times New Roman" w:cs="Times New Roman"/>
          <w:iCs/>
          <w:sz w:val="24"/>
          <w:szCs w:val="24"/>
          <w:lang w:eastAsia="ru-RU"/>
        </w:rPr>
        <w:t>на</w:t>
      </w:r>
      <w:proofErr w:type="gramEnd"/>
      <w:r>
        <w:rPr>
          <w:rFonts w:ascii="Times New Roman" w:eastAsia="Times New Roman" w:hAnsi="Times New Roman" w:cs="Times New Roman"/>
          <w:iCs/>
          <w:sz w:val="24"/>
          <w:szCs w:val="24"/>
          <w:lang w:eastAsia="ru-RU"/>
        </w:rPr>
        <w:t xml:space="preserve"> 2020  - 2021</w:t>
      </w:r>
      <w:r w:rsidR="00C40DB4" w:rsidRPr="00C40DB4">
        <w:rPr>
          <w:rFonts w:ascii="Times New Roman" w:eastAsia="Times New Roman" w:hAnsi="Times New Roman" w:cs="Times New Roman"/>
          <w:iCs/>
          <w:sz w:val="24"/>
          <w:szCs w:val="24"/>
          <w:lang w:eastAsia="ru-RU"/>
        </w:rPr>
        <w:t xml:space="preserve">   учебный год</w:t>
      </w:r>
    </w:p>
    <w:p w:rsidR="00C40DB4" w:rsidRPr="00C40DB4" w:rsidRDefault="00C40DB4" w:rsidP="00C40DB4">
      <w:pPr>
        <w:spacing w:after="0" w:line="240" w:lineRule="auto"/>
        <w:jc w:val="center"/>
        <w:rPr>
          <w:rFonts w:ascii="Times New Roman" w:eastAsia="Times New Roman" w:hAnsi="Times New Roman" w:cs="Times New Roman"/>
          <w:iCs/>
          <w:sz w:val="24"/>
          <w:szCs w:val="24"/>
          <w:lang w:eastAsia="ru-RU"/>
        </w:rPr>
      </w:pPr>
    </w:p>
    <w:p w:rsidR="00C40DB4" w:rsidRPr="00C40DB4" w:rsidRDefault="00C40DB4" w:rsidP="00C40DB4">
      <w:pPr>
        <w:spacing w:after="0" w:line="240" w:lineRule="auto"/>
        <w:jc w:val="center"/>
        <w:rPr>
          <w:rFonts w:ascii="Times New Roman" w:eastAsia="Times New Roman" w:hAnsi="Times New Roman" w:cs="Times New Roman"/>
          <w:iCs/>
          <w:sz w:val="24"/>
          <w:szCs w:val="24"/>
          <w:lang w:eastAsia="ru-RU"/>
        </w:rPr>
      </w:pPr>
    </w:p>
    <w:p w:rsidR="00C40DB4" w:rsidRPr="00C40DB4" w:rsidRDefault="00C40DB4" w:rsidP="00C40DB4">
      <w:pPr>
        <w:spacing w:after="0" w:line="240" w:lineRule="auto"/>
        <w:jc w:val="right"/>
        <w:rPr>
          <w:rFonts w:ascii="Times New Roman" w:eastAsia="Times New Roman" w:hAnsi="Times New Roman" w:cs="Times New Roman"/>
          <w:iCs/>
          <w:sz w:val="24"/>
          <w:szCs w:val="24"/>
          <w:lang w:eastAsia="ru-RU"/>
        </w:rPr>
      </w:pPr>
    </w:p>
    <w:p w:rsidR="00C40DB4" w:rsidRPr="00C40DB4" w:rsidRDefault="00C40DB4" w:rsidP="00C40DB4">
      <w:pPr>
        <w:spacing w:after="0" w:line="240" w:lineRule="auto"/>
        <w:jc w:val="right"/>
        <w:rPr>
          <w:rFonts w:ascii="Times New Roman" w:eastAsia="Times New Roman" w:hAnsi="Times New Roman" w:cs="Times New Roman"/>
          <w:iCs/>
          <w:sz w:val="24"/>
          <w:szCs w:val="24"/>
          <w:lang w:eastAsia="ru-RU"/>
        </w:rPr>
      </w:pPr>
    </w:p>
    <w:p w:rsidR="00C40DB4" w:rsidRPr="00C40DB4" w:rsidRDefault="00C40DB4" w:rsidP="00C40DB4">
      <w:pPr>
        <w:spacing w:after="0" w:line="240" w:lineRule="auto"/>
        <w:jc w:val="right"/>
        <w:rPr>
          <w:rFonts w:ascii="Times New Roman" w:eastAsia="Times New Roman" w:hAnsi="Times New Roman" w:cs="Times New Roman"/>
          <w:iCs/>
          <w:sz w:val="24"/>
          <w:szCs w:val="24"/>
          <w:lang w:eastAsia="ru-RU"/>
        </w:rPr>
      </w:pPr>
    </w:p>
    <w:p w:rsidR="00C40DB4" w:rsidRPr="00C40DB4" w:rsidRDefault="00C40DB4" w:rsidP="00C40DB4">
      <w:pPr>
        <w:spacing w:after="0" w:line="240" w:lineRule="auto"/>
        <w:jc w:val="right"/>
        <w:rPr>
          <w:rFonts w:ascii="Times New Roman" w:eastAsia="Times New Roman" w:hAnsi="Times New Roman" w:cs="Times New Roman"/>
          <w:iCs/>
          <w:sz w:val="24"/>
          <w:szCs w:val="24"/>
          <w:lang w:eastAsia="ru-RU"/>
        </w:rPr>
      </w:pPr>
    </w:p>
    <w:p w:rsidR="00C40DB4" w:rsidRDefault="00C40DB4" w:rsidP="00C40DB4">
      <w:pPr>
        <w:spacing w:after="0" w:line="240" w:lineRule="auto"/>
        <w:jc w:val="right"/>
        <w:rPr>
          <w:rFonts w:ascii="Times New Roman" w:eastAsia="Times New Roman" w:hAnsi="Times New Roman" w:cs="Times New Roman"/>
          <w:iCs/>
          <w:sz w:val="24"/>
          <w:szCs w:val="24"/>
          <w:lang w:eastAsia="ru-RU"/>
        </w:rPr>
      </w:pPr>
    </w:p>
    <w:p w:rsidR="008B5C70" w:rsidRPr="00C40DB4" w:rsidRDefault="008B5C70" w:rsidP="00C40DB4">
      <w:pPr>
        <w:spacing w:after="0" w:line="240" w:lineRule="auto"/>
        <w:jc w:val="right"/>
        <w:rPr>
          <w:rFonts w:ascii="Times New Roman" w:eastAsia="Times New Roman" w:hAnsi="Times New Roman" w:cs="Times New Roman"/>
          <w:iCs/>
          <w:sz w:val="24"/>
          <w:szCs w:val="24"/>
          <w:lang w:eastAsia="ru-RU"/>
        </w:rPr>
      </w:pPr>
    </w:p>
    <w:p w:rsidR="00C40DB4" w:rsidRPr="00C40DB4" w:rsidRDefault="00C40DB4" w:rsidP="00C40DB4">
      <w:pPr>
        <w:spacing w:after="0" w:line="240" w:lineRule="auto"/>
        <w:jc w:val="right"/>
        <w:rPr>
          <w:rFonts w:ascii="Times New Roman" w:eastAsia="Times New Roman" w:hAnsi="Times New Roman" w:cs="Times New Roman"/>
          <w:iCs/>
          <w:sz w:val="24"/>
          <w:szCs w:val="24"/>
          <w:lang w:eastAsia="ru-RU"/>
        </w:rPr>
      </w:pPr>
    </w:p>
    <w:p w:rsidR="00C40DB4" w:rsidRPr="00C40DB4" w:rsidRDefault="00C40DB4" w:rsidP="00C40DB4">
      <w:pPr>
        <w:spacing w:after="0" w:line="240" w:lineRule="auto"/>
        <w:jc w:val="right"/>
        <w:rPr>
          <w:rFonts w:ascii="Times New Roman" w:eastAsia="Times New Roman" w:hAnsi="Times New Roman" w:cs="Times New Roman"/>
          <w:iCs/>
          <w:sz w:val="24"/>
          <w:szCs w:val="24"/>
          <w:lang w:eastAsia="ru-RU"/>
        </w:rPr>
      </w:pPr>
      <w:r w:rsidRPr="00C40DB4">
        <w:rPr>
          <w:rFonts w:ascii="Times New Roman" w:eastAsia="Times New Roman" w:hAnsi="Times New Roman" w:cs="Times New Roman"/>
          <w:iCs/>
          <w:sz w:val="24"/>
          <w:szCs w:val="24"/>
          <w:lang w:eastAsia="ru-RU"/>
        </w:rPr>
        <w:t>Рассмотрено на заседании</w:t>
      </w:r>
    </w:p>
    <w:p w:rsidR="00C40DB4" w:rsidRPr="00C40DB4" w:rsidRDefault="00C40DB4" w:rsidP="00C40DB4">
      <w:pPr>
        <w:spacing w:after="0" w:line="240" w:lineRule="auto"/>
        <w:jc w:val="right"/>
        <w:rPr>
          <w:rFonts w:ascii="Times New Roman" w:eastAsia="Times New Roman" w:hAnsi="Times New Roman" w:cs="Times New Roman"/>
          <w:iCs/>
          <w:sz w:val="24"/>
          <w:szCs w:val="24"/>
          <w:lang w:eastAsia="ru-RU"/>
        </w:rPr>
      </w:pPr>
      <w:r w:rsidRPr="00C40DB4">
        <w:rPr>
          <w:rFonts w:ascii="Times New Roman" w:eastAsia="Times New Roman" w:hAnsi="Times New Roman" w:cs="Times New Roman"/>
          <w:iCs/>
          <w:sz w:val="24"/>
          <w:szCs w:val="24"/>
          <w:lang w:eastAsia="ru-RU"/>
        </w:rPr>
        <w:t>педагогического совета</w:t>
      </w:r>
    </w:p>
    <w:p w:rsidR="00C40DB4" w:rsidRPr="00C40DB4" w:rsidRDefault="00C40DB4" w:rsidP="00C40DB4">
      <w:pPr>
        <w:spacing w:after="0" w:line="240" w:lineRule="auto"/>
        <w:jc w:val="right"/>
        <w:rPr>
          <w:rFonts w:ascii="Times New Roman" w:eastAsia="Times New Roman" w:hAnsi="Times New Roman" w:cs="Times New Roman"/>
          <w:iCs/>
          <w:sz w:val="24"/>
          <w:szCs w:val="24"/>
          <w:lang w:eastAsia="ru-RU"/>
        </w:rPr>
      </w:pPr>
      <w:proofErr w:type="gramStart"/>
      <w:r w:rsidRPr="00C40DB4">
        <w:rPr>
          <w:rFonts w:ascii="Times New Roman" w:eastAsia="Times New Roman" w:hAnsi="Times New Roman" w:cs="Times New Roman"/>
          <w:iCs/>
          <w:sz w:val="24"/>
          <w:szCs w:val="24"/>
          <w:lang w:eastAsia="ru-RU"/>
        </w:rPr>
        <w:t>протокол  №</w:t>
      </w:r>
      <w:proofErr w:type="gramEnd"/>
      <w:r w:rsidRPr="00C40DB4">
        <w:rPr>
          <w:rFonts w:ascii="Times New Roman" w:eastAsia="Times New Roman" w:hAnsi="Times New Roman" w:cs="Times New Roman"/>
          <w:iCs/>
          <w:sz w:val="24"/>
          <w:szCs w:val="24"/>
          <w:lang w:eastAsia="ru-RU"/>
        </w:rPr>
        <w:t xml:space="preserve"> </w:t>
      </w:r>
      <w:r w:rsidR="008B5C70">
        <w:rPr>
          <w:rFonts w:ascii="Times New Roman" w:eastAsia="Times New Roman" w:hAnsi="Times New Roman" w:cs="Times New Roman"/>
          <w:iCs/>
          <w:sz w:val="24"/>
          <w:szCs w:val="24"/>
          <w:lang w:eastAsia="ru-RU"/>
        </w:rPr>
        <w:t>1</w:t>
      </w:r>
      <w:r w:rsidRPr="00C40DB4">
        <w:rPr>
          <w:rFonts w:ascii="Times New Roman" w:eastAsia="Times New Roman" w:hAnsi="Times New Roman" w:cs="Times New Roman"/>
          <w:iCs/>
          <w:sz w:val="24"/>
          <w:szCs w:val="24"/>
          <w:lang w:eastAsia="ru-RU"/>
        </w:rPr>
        <w:t xml:space="preserve">    от «</w:t>
      </w:r>
      <w:r w:rsidR="008B5C70" w:rsidRPr="00C40DB4">
        <w:rPr>
          <w:rFonts w:ascii="Times New Roman" w:eastAsia="Times New Roman" w:hAnsi="Times New Roman" w:cs="Times New Roman"/>
          <w:iCs/>
          <w:sz w:val="24"/>
          <w:szCs w:val="24"/>
          <w:lang w:eastAsia="ru-RU"/>
        </w:rPr>
        <w:t>29</w:t>
      </w:r>
      <w:r w:rsidRPr="00C40DB4">
        <w:rPr>
          <w:rFonts w:ascii="Times New Roman" w:eastAsia="Times New Roman" w:hAnsi="Times New Roman" w:cs="Times New Roman"/>
          <w:iCs/>
          <w:sz w:val="24"/>
          <w:szCs w:val="24"/>
          <w:lang w:eastAsia="ru-RU"/>
        </w:rPr>
        <w:t>»</w:t>
      </w:r>
      <w:r w:rsidR="008B5C70">
        <w:rPr>
          <w:rFonts w:ascii="Times New Roman" w:eastAsia="Times New Roman" w:hAnsi="Times New Roman" w:cs="Times New Roman"/>
          <w:iCs/>
          <w:sz w:val="24"/>
          <w:szCs w:val="24"/>
          <w:lang w:eastAsia="ru-RU"/>
        </w:rPr>
        <w:t>августа 2020</w:t>
      </w:r>
      <w:r w:rsidRPr="00C40DB4">
        <w:rPr>
          <w:rFonts w:ascii="Times New Roman" w:eastAsia="Times New Roman" w:hAnsi="Times New Roman" w:cs="Times New Roman"/>
          <w:iCs/>
          <w:sz w:val="24"/>
          <w:szCs w:val="24"/>
          <w:lang w:eastAsia="ru-RU"/>
        </w:rPr>
        <w:t xml:space="preserve"> г.</w:t>
      </w:r>
    </w:p>
    <w:p w:rsidR="00C40DB4" w:rsidRPr="00C40DB4" w:rsidRDefault="00C40DB4" w:rsidP="00C40DB4">
      <w:pPr>
        <w:spacing w:after="0" w:line="240" w:lineRule="auto"/>
        <w:jc w:val="center"/>
        <w:rPr>
          <w:rFonts w:ascii="Times New Roman" w:eastAsia="Times New Roman" w:hAnsi="Times New Roman" w:cs="Times New Roman"/>
          <w:iCs/>
          <w:sz w:val="24"/>
          <w:szCs w:val="24"/>
          <w:lang w:eastAsia="ru-RU"/>
        </w:rPr>
      </w:pPr>
    </w:p>
    <w:p w:rsidR="00C40DB4" w:rsidRPr="00C40DB4" w:rsidRDefault="00C40DB4" w:rsidP="00C40DB4">
      <w:pPr>
        <w:spacing w:after="0" w:line="240" w:lineRule="auto"/>
        <w:jc w:val="center"/>
        <w:rPr>
          <w:rFonts w:ascii="Times New Roman" w:eastAsia="Times New Roman" w:hAnsi="Times New Roman" w:cs="Times New Roman"/>
          <w:iCs/>
          <w:sz w:val="24"/>
          <w:szCs w:val="24"/>
          <w:lang w:eastAsia="ru-RU"/>
        </w:rPr>
      </w:pPr>
    </w:p>
    <w:p w:rsidR="001A6CC3" w:rsidRPr="00C40DB4" w:rsidRDefault="001A6CC3" w:rsidP="001A6CC3">
      <w:pPr>
        <w:keepNext/>
        <w:widowControl w:val="0"/>
        <w:shd w:val="clear" w:color="auto" w:fill="FFFFFF"/>
        <w:tabs>
          <w:tab w:val="left" w:pos="284"/>
          <w:tab w:val="left" w:pos="709"/>
        </w:tabs>
        <w:autoSpaceDE w:val="0"/>
        <w:autoSpaceDN w:val="0"/>
        <w:adjustRightInd w:val="0"/>
        <w:spacing w:after="0" w:line="240" w:lineRule="auto"/>
        <w:ind w:right="19"/>
        <w:outlineLvl w:val="0"/>
        <w:rPr>
          <w:rFonts w:ascii="Times New Roman" w:eastAsia="Times New Roman" w:hAnsi="Times New Roman" w:cs="Times New Roman"/>
          <w:sz w:val="24"/>
          <w:szCs w:val="24"/>
        </w:rPr>
      </w:pPr>
    </w:p>
    <w:p w:rsidR="001A6CC3" w:rsidRPr="001A6CC3" w:rsidRDefault="001A6CC3" w:rsidP="001A6CC3">
      <w:pPr>
        <w:spacing w:after="0" w:line="240" w:lineRule="auto"/>
        <w:rPr>
          <w:rFonts w:ascii="Times New Roman" w:eastAsia="Times New Roman" w:hAnsi="Times New Roman" w:cs="Times New Roman"/>
          <w:sz w:val="24"/>
          <w:szCs w:val="24"/>
          <w:lang w:val="tt-RU"/>
        </w:rPr>
      </w:pPr>
    </w:p>
    <w:p w:rsidR="00AB5ECB" w:rsidRPr="001A6CC3" w:rsidRDefault="00AB5ECB" w:rsidP="002C4248">
      <w:pPr>
        <w:spacing w:after="0" w:line="240" w:lineRule="auto"/>
        <w:jc w:val="both"/>
        <w:rPr>
          <w:rFonts w:ascii="Times New Roman" w:hAnsi="Times New Roman"/>
        </w:rPr>
      </w:pPr>
    </w:p>
    <w:p w:rsidR="002C4248" w:rsidRDefault="002C4248" w:rsidP="002C4248">
      <w:pPr>
        <w:spacing w:after="0" w:line="240" w:lineRule="auto"/>
        <w:jc w:val="both"/>
        <w:rPr>
          <w:rFonts w:ascii="Times New Roman" w:hAnsi="Times New Roman"/>
        </w:rPr>
      </w:pPr>
      <w:r>
        <w:rPr>
          <w:rFonts w:ascii="Times New Roman" w:hAnsi="Times New Roman"/>
        </w:rPr>
        <w:lastRenderedPageBreak/>
        <w:t xml:space="preserve">По учебному плану МБОУ  </w:t>
      </w:r>
      <w:proofErr w:type="spellStart"/>
      <w:r>
        <w:rPr>
          <w:rFonts w:ascii="Times New Roman" w:hAnsi="Times New Roman"/>
        </w:rPr>
        <w:t>Исенбаевская</w:t>
      </w:r>
      <w:proofErr w:type="spellEnd"/>
      <w:r>
        <w:rPr>
          <w:rFonts w:ascii="Times New Roman" w:hAnsi="Times New Roman"/>
        </w:rPr>
        <w:t xml:space="preserve"> средняя общеобразовательная школа  </w:t>
      </w:r>
      <w:proofErr w:type="spellStart"/>
      <w:r>
        <w:rPr>
          <w:rFonts w:ascii="Times New Roman" w:hAnsi="Times New Roman"/>
        </w:rPr>
        <w:t>Агрызского</w:t>
      </w:r>
      <w:proofErr w:type="spellEnd"/>
      <w:r>
        <w:rPr>
          <w:rFonts w:ascii="Times New Roman" w:hAnsi="Times New Roman"/>
        </w:rPr>
        <w:t xml:space="preserve"> муниципального района Республики Татарстан на 201</w:t>
      </w:r>
      <w:r w:rsidR="001A6CC3">
        <w:rPr>
          <w:rFonts w:ascii="Times New Roman" w:hAnsi="Times New Roman"/>
          <w:lang w:val="tt-RU"/>
        </w:rPr>
        <w:t>9</w:t>
      </w:r>
      <w:r>
        <w:rPr>
          <w:rFonts w:ascii="Times New Roman" w:hAnsi="Times New Roman"/>
        </w:rPr>
        <w:t>-20</w:t>
      </w:r>
      <w:r w:rsidR="001A6CC3">
        <w:rPr>
          <w:rFonts w:ascii="Times New Roman" w:hAnsi="Times New Roman"/>
          <w:lang w:val="tt-RU"/>
        </w:rPr>
        <w:t>20</w:t>
      </w:r>
      <w:r>
        <w:rPr>
          <w:rFonts w:ascii="Times New Roman" w:hAnsi="Times New Roman"/>
        </w:rPr>
        <w:t xml:space="preserve"> учебный год на изучение предмета «ИЗО» в</w:t>
      </w:r>
      <w:r w:rsidRPr="007A280B">
        <w:rPr>
          <w:rFonts w:ascii="Times New Roman" w:hAnsi="Times New Roman"/>
        </w:rPr>
        <w:t xml:space="preserve"> </w:t>
      </w:r>
      <w:r>
        <w:rPr>
          <w:rFonts w:ascii="Times New Roman" w:hAnsi="Times New Roman"/>
        </w:rPr>
        <w:t xml:space="preserve"> </w:t>
      </w:r>
      <w:r w:rsidRPr="007A280B">
        <w:rPr>
          <w:rFonts w:ascii="Times New Roman" w:hAnsi="Times New Roman"/>
        </w:rPr>
        <w:t>5-</w:t>
      </w:r>
      <w:r>
        <w:rPr>
          <w:rFonts w:ascii="Times New Roman" w:hAnsi="Times New Roman"/>
        </w:rPr>
        <w:t xml:space="preserve">7 классах (ФГОС) отводится </w:t>
      </w:r>
    </w:p>
    <w:p w:rsidR="002C4248" w:rsidRPr="005B7370" w:rsidRDefault="002C4248" w:rsidP="002C4248">
      <w:pPr>
        <w:spacing w:after="0" w:line="240" w:lineRule="auto"/>
        <w:jc w:val="both"/>
        <w:rPr>
          <w:rFonts w:ascii="Times New Roman" w:hAnsi="Times New Roman"/>
          <w:sz w:val="24"/>
          <w:szCs w:val="24"/>
        </w:rPr>
      </w:pPr>
      <w:r w:rsidRPr="005B7370">
        <w:rPr>
          <w:rFonts w:ascii="Times New Roman" w:hAnsi="Times New Roman"/>
          <w:sz w:val="24"/>
          <w:szCs w:val="24"/>
        </w:rPr>
        <w:t xml:space="preserve">- в 5 классе  </w:t>
      </w:r>
      <w:r>
        <w:rPr>
          <w:rFonts w:ascii="Times New Roman" w:hAnsi="Times New Roman"/>
          <w:sz w:val="24"/>
          <w:szCs w:val="24"/>
        </w:rPr>
        <w:t>35</w:t>
      </w:r>
      <w:r w:rsidRPr="005B7370">
        <w:rPr>
          <w:rFonts w:ascii="Times New Roman" w:hAnsi="Times New Roman"/>
          <w:sz w:val="24"/>
          <w:szCs w:val="24"/>
        </w:rPr>
        <w:t xml:space="preserve">  часов:  </w:t>
      </w:r>
      <w:r>
        <w:rPr>
          <w:rFonts w:ascii="Times New Roman" w:hAnsi="Times New Roman"/>
          <w:sz w:val="24"/>
          <w:szCs w:val="24"/>
        </w:rPr>
        <w:t>1  час</w:t>
      </w:r>
      <w:r w:rsidRPr="005B7370">
        <w:rPr>
          <w:rFonts w:ascii="Times New Roman" w:hAnsi="Times New Roman"/>
          <w:sz w:val="24"/>
          <w:szCs w:val="24"/>
        </w:rPr>
        <w:t xml:space="preserve">  в неделю</w:t>
      </w:r>
    </w:p>
    <w:p w:rsidR="002C4248" w:rsidRPr="005B7370" w:rsidRDefault="002C4248" w:rsidP="002C4248">
      <w:pPr>
        <w:spacing w:after="0" w:line="240" w:lineRule="auto"/>
        <w:jc w:val="both"/>
        <w:rPr>
          <w:rFonts w:ascii="Times New Roman" w:hAnsi="Times New Roman"/>
          <w:sz w:val="24"/>
          <w:szCs w:val="24"/>
        </w:rPr>
      </w:pPr>
      <w:r w:rsidRPr="005B7370">
        <w:rPr>
          <w:rFonts w:ascii="Times New Roman" w:hAnsi="Times New Roman"/>
          <w:sz w:val="24"/>
          <w:szCs w:val="24"/>
        </w:rPr>
        <w:t xml:space="preserve">- в 6 классе  </w:t>
      </w:r>
      <w:r>
        <w:rPr>
          <w:rFonts w:ascii="Times New Roman" w:hAnsi="Times New Roman"/>
          <w:sz w:val="24"/>
          <w:szCs w:val="24"/>
        </w:rPr>
        <w:t>35</w:t>
      </w:r>
      <w:r w:rsidRPr="005B7370">
        <w:rPr>
          <w:rFonts w:ascii="Times New Roman" w:hAnsi="Times New Roman"/>
          <w:sz w:val="24"/>
          <w:szCs w:val="24"/>
        </w:rPr>
        <w:t xml:space="preserve">  часов:  </w:t>
      </w:r>
      <w:r>
        <w:rPr>
          <w:rFonts w:ascii="Times New Roman" w:hAnsi="Times New Roman"/>
          <w:sz w:val="24"/>
          <w:szCs w:val="24"/>
        </w:rPr>
        <w:t>1  час</w:t>
      </w:r>
      <w:r w:rsidRPr="005B7370">
        <w:rPr>
          <w:rFonts w:ascii="Times New Roman" w:hAnsi="Times New Roman"/>
          <w:sz w:val="24"/>
          <w:szCs w:val="24"/>
        </w:rPr>
        <w:t xml:space="preserve">  в неделю</w:t>
      </w:r>
    </w:p>
    <w:p w:rsidR="002C4248" w:rsidRDefault="002C4248" w:rsidP="002C4248">
      <w:pPr>
        <w:spacing w:after="0" w:line="240" w:lineRule="auto"/>
        <w:jc w:val="both"/>
        <w:rPr>
          <w:rFonts w:ascii="Times New Roman" w:hAnsi="Times New Roman"/>
          <w:sz w:val="24"/>
          <w:szCs w:val="24"/>
        </w:rPr>
      </w:pPr>
      <w:r w:rsidRPr="005B7370">
        <w:rPr>
          <w:rFonts w:ascii="Times New Roman" w:hAnsi="Times New Roman"/>
          <w:sz w:val="24"/>
          <w:szCs w:val="24"/>
        </w:rPr>
        <w:t xml:space="preserve">- в 7 классе  </w:t>
      </w:r>
      <w:r>
        <w:rPr>
          <w:rFonts w:ascii="Times New Roman" w:hAnsi="Times New Roman"/>
          <w:sz w:val="24"/>
          <w:szCs w:val="24"/>
        </w:rPr>
        <w:t>35</w:t>
      </w:r>
      <w:r w:rsidRPr="005B7370">
        <w:rPr>
          <w:rFonts w:ascii="Times New Roman" w:hAnsi="Times New Roman"/>
          <w:sz w:val="24"/>
          <w:szCs w:val="24"/>
        </w:rPr>
        <w:t xml:space="preserve">  часов:  </w:t>
      </w:r>
      <w:r>
        <w:rPr>
          <w:rFonts w:ascii="Times New Roman" w:hAnsi="Times New Roman"/>
          <w:sz w:val="24"/>
          <w:szCs w:val="24"/>
        </w:rPr>
        <w:t>1</w:t>
      </w:r>
      <w:r w:rsidRPr="005B7370">
        <w:rPr>
          <w:rFonts w:ascii="Times New Roman" w:hAnsi="Times New Roman"/>
          <w:sz w:val="24"/>
          <w:szCs w:val="24"/>
        </w:rPr>
        <w:t xml:space="preserve">  часа  в неделю</w:t>
      </w:r>
    </w:p>
    <w:p w:rsidR="002C4248" w:rsidRPr="007A280B" w:rsidRDefault="002C4248" w:rsidP="002C4248">
      <w:pPr>
        <w:spacing w:after="0" w:line="240" w:lineRule="auto"/>
        <w:jc w:val="both"/>
        <w:rPr>
          <w:rFonts w:ascii="Times New Roman" w:hAnsi="Times New Roman"/>
        </w:rPr>
      </w:pPr>
    </w:p>
    <w:p w:rsidR="002C4248" w:rsidRDefault="002C4248" w:rsidP="002C4248">
      <w:pPr>
        <w:spacing w:after="0" w:line="240" w:lineRule="auto"/>
        <w:rPr>
          <w:rFonts w:ascii="Times New Roman" w:hAnsi="Times New Roman"/>
        </w:rPr>
      </w:pPr>
      <w:r>
        <w:rPr>
          <w:rFonts w:ascii="Times New Roman" w:hAnsi="Times New Roman"/>
        </w:rPr>
        <w:t>Региональные особенности учтены и включены в темы уроков. В тематическом планировании эти темы указываются *</w:t>
      </w:r>
    </w:p>
    <w:p w:rsidR="00D12B22" w:rsidRPr="002C4248" w:rsidRDefault="00D12B22" w:rsidP="002C4248">
      <w:pPr>
        <w:spacing w:after="0" w:line="240" w:lineRule="auto"/>
        <w:rPr>
          <w:rFonts w:ascii="Times New Roman" w:eastAsia="Times New Roman" w:hAnsi="Times New Roman" w:cs="Times New Roman"/>
          <w:sz w:val="24"/>
          <w:szCs w:val="24"/>
          <w:lang w:eastAsia="ru-RU"/>
        </w:rPr>
      </w:pPr>
      <w:r w:rsidRPr="00CB7F12">
        <w:rPr>
          <w:rFonts w:ascii="Times New Roman" w:eastAsia="Times New Roman" w:hAnsi="Times New Roman" w:cs="Times New Roman"/>
          <w:spacing w:val="3"/>
          <w:sz w:val="24"/>
          <w:szCs w:val="24"/>
          <w:lang w:eastAsia="ru-RU"/>
        </w:rPr>
        <w:t xml:space="preserve">   </w:t>
      </w:r>
    </w:p>
    <w:p w:rsidR="00D12B22" w:rsidRPr="00CB7F12" w:rsidRDefault="00D12B22" w:rsidP="002C4248">
      <w:pPr>
        <w:pStyle w:val="a3"/>
        <w:spacing w:after="0" w:line="240" w:lineRule="auto"/>
        <w:ind w:left="0"/>
        <w:jc w:val="center"/>
        <w:rPr>
          <w:rFonts w:ascii="Times New Roman" w:hAnsi="Times New Roman"/>
          <w:b/>
          <w:sz w:val="24"/>
          <w:szCs w:val="24"/>
        </w:rPr>
      </w:pPr>
      <w:bookmarkStart w:id="1" w:name="bookmark0"/>
      <w:r w:rsidRPr="00CB7F12">
        <w:rPr>
          <w:rFonts w:ascii="Times New Roman" w:hAnsi="Times New Roman"/>
          <w:b/>
          <w:sz w:val="24"/>
          <w:szCs w:val="24"/>
        </w:rPr>
        <w:t>ЛИЧНОСТНЫЕ, МЕТАПРЕДМЕТНЫЕ И ПРЕДМЕТНЫЕ РЕЗУЛЬТАТЫ ОСВОЕНИЯ УЧЕБНОГО ПРЕДМЕТА</w:t>
      </w:r>
      <w:bookmarkEnd w:id="1"/>
    </w:p>
    <w:p w:rsidR="00D12B22" w:rsidRPr="00CB7F12" w:rsidRDefault="00D12B22" w:rsidP="00CB7F12">
      <w:pPr>
        <w:spacing w:after="0" w:line="240" w:lineRule="auto"/>
        <w:jc w:val="center"/>
        <w:rPr>
          <w:rFonts w:ascii="Times New Roman" w:eastAsia="Times New Roman" w:hAnsi="Times New Roman" w:cs="Times New Roman"/>
          <w:b/>
          <w:sz w:val="24"/>
          <w:szCs w:val="24"/>
          <w:lang w:eastAsia="ru-RU"/>
        </w:rPr>
      </w:pPr>
    </w:p>
    <w:p w:rsidR="00D12B22" w:rsidRPr="00CB7F12" w:rsidRDefault="00D12B22" w:rsidP="00CB7F12">
      <w:pPr>
        <w:tabs>
          <w:tab w:val="left" w:pos="426"/>
        </w:tabs>
        <w:spacing w:after="0" w:line="240" w:lineRule="auto"/>
        <w:rPr>
          <w:rFonts w:ascii="Times New Roman" w:eastAsia="Times New Roman" w:hAnsi="Times New Roman" w:cs="Times New Roman"/>
          <w:sz w:val="24"/>
          <w:szCs w:val="24"/>
          <w:lang w:eastAsia="ru-RU"/>
        </w:rPr>
      </w:pPr>
      <w:r w:rsidRPr="00CB7F12">
        <w:rPr>
          <w:rFonts w:ascii="Times New Roman" w:eastAsia="Times New Roman" w:hAnsi="Times New Roman" w:cs="Times New Roman"/>
          <w:sz w:val="24"/>
          <w:szCs w:val="24"/>
          <w:lang w:eastAsia="ru-RU"/>
        </w:rPr>
        <w:t xml:space="preserve">      В соответствии с требованиями к результатам освоения основной образовательной программы общего образования Федерального государственного образовательного стандарта обучение на занятиях по изоб</w:t>
      </w:r>
      <w:r w:rsidRPr="00CB7F12">
        <w:rPr>
          <w:rFonts w:ascii="Times New Roman" w:eastAsia="Times New Roman" w:hAnsi="Times New Roman" w:cs="Times New Roman"/>
          <w:sz w:val="24"/>
          <w:szCs w:val="24"/>
          <w:lang w:eastAsia="ru-RU"/>
        </w:rPr>
        <w:softHyphen/>
        <w:t xml:space="preserve">разительному искусству направлено на достижение учащимися личностных, </w:t>
      </w:r>
      <w:proofErr w:type="spellStart"/>
      <w:r w:rsidRPr="00CB7F12">
        <w:rPr>
          <w:rFonts w:ascii="Times New Roman" w:eastAsia="Times New Roman" w:hAnsi="Times New Roman" w:cs="Times New Roman"/>
          <w:sz w:val="24"/>
          <w:szCs w:val="24"/>
          <w:lang w:eastAsia="ru-RU"/>
        </w:rPr>
        <w:t>метапредметных</w:t>
      </w:r>
      <w:proofErr w:type="spellEnd"/>
      <w:r w:rsidRPr="00CB7F12">
        <w:rPr>
          <w:rFonts w:ascii="Times New Roman" w:eastAsia="Times New Roman" w:hAnsi="Times New Roman" w:cs="Times New Roman"/>
          <w:sz w:val="24"/>
          <w:szCs w:val="24"/>
          <w:lang w:eastAsia="ru-RU"/>
        </w:rPr>
        <w:t xml:space="preserve"> и предметных результатов.</w:t>
      </w:r>
    </w:p>
    <w:p w:rsidR="00D12B22" w:rsidRPr="00CB7F12" w:rsidRDefault="00D12B22" w:rsidP="00CB7F12">
      <w:pPr>
        <w:tabs>
          <w:tab w:val="left" w:pos="567"/>
        </w:tabs>
        <w:spacing w:after="0" w:line="240" w:lineRule="auto"/>
        <w:rPr>
          <w:rFonts w:ascii="Times New Roman" w:eastAsia="Times New Roman" w:hAnsi="Times New Roman" w:cs="Times New Roman"/>
          <w:sz w:val="24"/>
          <w:szCs w:val="24"/>
          <w:lang w:eastAsia="ru-RU"/>
        </w:rPr>
      </w:pPr>
      <w:r w:rsidRPr="00CB7F12">
        <w:rPr>
          <w:rFonts w:ascii="Times New Roman" w:eastAsia="Times New Roman" w:hAnsi="Times New Roman" w:cs="Times New Roman"/>
          <w:b/>
          <w:bCs/>
          <w:sz w:val="24"/>
          <w:szCs w:val="24"/>
          <w:lang w:eastAsia="ru-RU"/>
        </w:rPr>
        <w:t xml:space="preserve">      Личностные результаты</w:t>
      </w:r>
      <w:r w:rsidRPr="00CB7F12">
        <w:rPr>
          <w:rFonts w:ascii="Times New Roman" w:eastAsia="Times New Roman" w:hAnsi="Times New Roman" w:cs="Times New Roman"/>
          <w:sz w:val="24"/>
          <w:szCs w:val="24"/>
          <w:lang w:eastAsia="ru-RU"/>
        </w:rPr>
        <w:t xml:space="preserve"> отражаются в индивидуальных качественных свойствах учащихся, которые они должны приобрести в процессе освоения учебного предмета «Изобразительное искусство»:</w:t>
      </w:r>
    </w:p>
    <w:p w:rsidR="00D12B22" w:rsidRPr="00CB7F12" w:rsidRDefault="00D12B22" w:rsidP="00CB7F12">
      <w:pPr>
        <w:numPr>
          <w:ilvl w:val="0"/>
          <w:numId w:val="3"/>
        </w:numPr>
        <w:spacing w:after="0" w:line="240" w:lineRule="auto"/>
        <w:rPr>
          <w:rFonts w:ascii="Times New Roman" w:eastAsia="Times New Roman" w:hAnsi="Times New Roman" w:cs="Times New Roman"/>
          <w:sz w:val="24"/>
          <w:szCs w:val="24"/>
          <w:lang w:eastAsia="ru-RU"/>
        </w:rPr>
      </w:pPr>
      <w:r w:rsidRPr="00CB7F12">
        <w:rPr>
          <w:rFonts w:ascii="Times New Roman" w:eastAsia="Times New Roman" w:hAnsi="Times New Roman" w:cs="Times New Roman"/>
          <w:sz w:val="24"/>
          <w:szCs w:val="24"/>
          <w:lang w:eastAsia="ru-RU"/>
        </w:rPr>
        <w:t>воспитание российской гражданской идентичности: патриотизма, любви и уважения к Отечеству, чувства гордости за свою Родину, прошлое и настоящее многонационального народа России; осозна</w:t>
      </w:r>
      <w:r w:rsidRPr="00CB7F12">
        <w:rPr>
          <w:rFonts w:ascii="Times New Roman" w:eastAsia="Times New Roman" w:hAnsi="Times New Roman" w:cs="Times New Roman"/>
          <w:sz w:val="24"/>
          <w:szCs w:val="24"/>
          <w:lang w:eastAsia="ru-RU"/>
        </w:rPr>
        <w:softHyphen/>
        <w:t>ние своей этнической принадлежности, знание культуры своего на</w:t>
      </w:r>
      <w:r w:rsidRPr="00CB7F12">
        <w:rPr>
          <w:rFonts w:ascii="Times New Roman" w:eastAsia="Times New Roman" w:hAnsi="Times New Roman" w:cs="Times New Roman"/>
          <w:sz w:val="24"/>
          <w:szCs w:val="24"/>
          <w:lang w:eastAsia="ru-RU"/>
        </w:rPr>
        <w:softHyphen/>
        <w:t>рода, своего края, основ культурного наследия народов России и человечества; усвоение гуманистических, традиционных ценностей многонационального российского общества;</w:t>
      </w:r>
    </w:p>
    <w:p w:rsidR="00D12B22" w:rsidRPr="00CB7F12" w:rsidRDefault="00D12B22" w:rsidP="00CB7F12">
      <w:pPr>
        <w:numPr>
          <w:ilvl w:val="0"/>
          <w:numId w:val="3"/>
        </w:numPr>
        <w:spacing w:after="0" w:line="240" w:lineRule="auto"/>
        <w:rPr>
          <w:rFonts w:ascii="Times New Roman" w:eastAsia="Times New Roman" w:hAnsi="Times New Roman" w:cs="Times New Roman"/>
          <w:sz w:val="24"/>
          <w:szCs w:val="24"/>
          <w:lang w:eastAsia="ru-RU"/>
        </w:rPr>
      </w:pPr>
      <w:proofErr w:type="gramStart"/>
      <w:r w:rsidRPr="00CB7F12">
        <w:rPr>
          <w:rFonts w:ascii="Times New Roman" w:eastAsia="Times New Roman" w:hAnsi="Times New Roman" w:cs="Times New Roman"/>
          <w:sz w:val="24"/>
          <w:szCs w:val="24"/>
          <w:lang w:eastAsia="ru-RU"/>
        </w:rPr>
        <w:t>формирование</w:t>
      </w:r>
      <w:proofErr w:type="gramEnd"/>
      <w:r w:rsidRPr="00CB7F12">
        <w:rPr>
          <w:rFonts w:ascii="Times New Roman" w:eastAsia="Times New Roman" w:hAnsi="Times New Roman" w:cs="Times New Roman"/>
          <w:sz w:val="24"/>
          <w:szCs w:val="24"/>
          <w:lang w:eastAsia="ru-RU"/>
        </w:rPr>
        <w:t xml:space="preserve"> ответственного отношения к учению, готовности и способности обучающихся к саморазвитию и самообразованию на основе мотивации к обучению и познанию;</w:t>
      </w:r>
    </w:p>
    <w:p w:rsidR="00D12B22" w:rsidRPr="00CB7F12" w:rsidRDefault="00D12B22" w:rsidP="00CB7F12">
      <w:pPr>
        <w:numPr>
          <w:ilvl w:val="0"/>
          <w:numId w:val="4"/>
        </w:numPr>
        <w:spacing w:after="0" w:line="240" w:lineRule="auto"/>
        <w:rPr>
          <w:rFonts w:ascii="Times New Roman" w:eastAsia="Times New Roman" w:hAnsi="Times New Roman" w:cs="Times New Roman"/>
          <w:sz w:val="24"/>
          <w:szCs w:val="24"/>
          <w:lang w:eastAsia="ru-RU"/>
        </w:rPr>
      </w:pPr>
      <w:r w:rsidRPr="00CB7F12">
        <w:rPr>
          <w:rFonts w:ascii="Times New Roman" w:eastAsia="Times New Roman" w:hAnsi="Times New Roman" w:cs="Times New Roman"/>
          <w:sz w:val="24"/>
          <w:szCs w:val="24"/>
          <w:lang w:eastAsia="ru-RU"/>
        </w:rPr>
        <w:t>формирование целостного мировоззрения, учитывающего культур</w:t>
      </w:r>
      <w:r w:rsidRPr="00CB7F12">
        <w:rPr>
          <w:rFonts w:ascii="Times New Roman" w:eastAsia="Times New Roman" w:hAnsi="Times New Roman" w:cs="Times New Roman"/>
          <w:sz w:val="24"/>
          <w:szCs w:val="24"/>
          <w:lang w:eastAsia="ru-RU"/>
        </w:rPr>
        <w:softHyphen/>
        <w:t>ное, языковое, духовное многообразие современного мира;</w:t>
      </w:r>
    </w:p>
    <w:p w:rsidR="00D12B22" w:rsidRPr="00CB7F12" w:rsidRDefault="00D12B22" w:rsidP="00CB7F12">
      <w:pPr>
        <w:numPr>
          <w:ilvl w:val="0"/>
          <w:numId w:val="4"/>
        </w:numPr>
        <w:spacing w:after="0" w:line="240" w:lineRule="auto"/>
        <w:rPr>
          <w:rFonts w:ascii="Times New Roman" w:eastAsia="Times New Roman" w:hAnsi="Times New Roman" w:cs="Times New Roman"/>
          <w:sz w:val="24"/>
          <w:szCs w:val="24"/>
          <w:lang w:eastAsia="ru-RU"/>
        </w:rPr>
      </w:pPr>
      <w:r w:rsidRPr="00CB7F12">
        <w:rPr>
          <w:rFonts w:ascii="Times New Roman" w:eastAsia="Times New Roman" w:hAnsi="Times New Roman" w:cs="Times New Roman"/>
          <w:sz w:val="24"/>
          <w:szCs w:val="24"/>
          <w:lang w:eastAsia="ru-RU"/>
        </w:rPr>
        <w:t>формирование осознанного, уважительного и доброжелательного от</w:t>
      </w:r>
      <w:r w:rsidRPr="00CB7F12">
        <w:rPr>
          <w:rFonts w:ascii="Times New Roman" w:eastAsia="Times New Roman" w:hAnsi="Times New Roman" w:cs="Times New Roman"/>
          <w:sz w:val="24"/>
          <w:szCs w:val="24"/>
          <w:lang w:eastAsia="ru-RU"/>
        </w:rPr>
        <w:softHyphen/>
        <w:t>ношения к другому человеку, его мнению, мировоззрению, культу</w:t>
      </w:r>
      <w:r w:rsidRPr="00CB7F12">
        <w:rPr>
          <w:rFonts w:ascii="Times New Roman" w:eastAsia="Times New Roman" w:hAnsi="Times New Roman" w:cs="Times New Roman"/>
          <w:sz w:val="24"/>
          <w:szCs w:val="24"/>
          <w:lang w:eastAsia="ru-RU"/>
        </w:rPr>
        <w:softHyphen/>
        <w:t>ре; готовности и способности вести диалог с другими людьми и достигать в нем взаимопонимания;</w:t>
      </w:r>
    </w:p>
    <w:p w:rsidR="00D12B22" w:rsidRPr="00CB7F12" w:rsidRDefault="00D12B22" w:rsidP="00CB7F12">
      <w:pPr>
        <w:numPr>
          <w:ilvl w:val="0"/>
          <w:numId w:val="4"/>
        </w:numPr>
        <w:spacing w:after="0" w:line="240" w:lineRule="auto"/>
        <w:rPr>
          <w:rFonts w:ascii="Times New Roman" w:eastAsia="Times New Roman" w:hAnsi="Times New Roman" w:cs="Times New Roman"/>
          <w:sz w:val="24"/>
          <w:szCs w:val="24"/>
          <w:lang w:eastAsia="ru-RU"/>
        </w:rPr>
      </w:pPr>
      <w:r w:rsidRPr="00CB7F12">
        <w:rPr>
          <w:rFonts w:ascii="Times New Roman" w:eastAsia="Times New Roman" w:hAnsi="Times New Roman" w:cs="Times New Roman"/>
          <w:sz w:val="24"/>
          <w:szCs w:val="24"/>
          <w:lang w:eastAsia="ru-RU"/>
        </w:rPr>
        <w:t>развитие морального сознания и компетентности в решении мо</w:t>
      </w:r>
      <w:r w:rsidRPr="00CB7F12">
        <w:rPr>
          <w:rFonts w:ascii="Times New Roman" w:eastAsia="Times New Roman" w:hAnsi="Times New Roman" w:cs="Times New Roman"/>
          <w:sz w:val="24"/>
          <w:szCs w:val="24"/>
          <w:lang w:eastAsia="ru-RU"/>
        </w:rPr>
        <w:softHyphen/>
        <w:t>ральных проблем на основе личностного выбора, формирование нравственных чувств и нравственного поведения, осознанного и от</w:t>
      </w:r>
      <w:r w:rsidRPr="00CB7F12">
        <w:rPr>
          <w:rFonts w:ascii="Times New Roman" w:eastAsia="Times New Roman" w:hAnsi="Times New Roman" w:cs="Times New Roman"/>
          <w:sz w:val="24"/>
          <w:szCs w:val="24"/>
          <w:lang w:eastAsia="ru-RU"/>
        </w:rPr>
        <w:softHyphen/>
        <w:t>ветственного отношения к собственным поступкам;</w:t>
      </w:r>
    </w:p>
    <w:p w:rsidR="00D12B22" w:rsidRPr="00CB7F12" w:rsidRDefault="00D12B22" w:rsidP="00CB7F12">
      <w:pPr>
        <w:numPr>
          <w:ilvl w:val="0"/>
          <w:numId w:val="4"/>
        </w:numPr>
        <w:spacing w:after="0" w:line="240" w:lineRule="auto"/>
        <w:rPr>
          <w:rFonts w:ascii="Times New Roman" w:eastAsia="Times New Roman" w:hAnsi="Times New Roman" w:cs="Times New Roman"/>
          <w:sz w:val="24"/>
          <w:szCs w:val="24"/>
          <w:lang w:eastAsia="ru-RU"/>
        </w:rPr>
      </w:pPr>
      <w:r w:rsidRPr="00CB7F12">
        <w:rPr>
          <w:rFonts w:ascii="Times New Roman" w:eastAsia="Times New Roman" w:hAnsi="Times New Roman" w:cs="Times New Roman"/>
          <w:sz w:val="24"/>
          <w:szCs w:val="24"/>
          <w:lang w:eastAsia="ru-RU"/>
        </w:rPr>
        <w:t>формирование коммуникативной компетентности в общении и со</w:t>
      </w:r>
      <w:r w:rsidRPr="00CB7F12">
        <w:rPr>
          <w:rFonts w:ascii="Times New Roman" w:eastAsia="Times New Roman" w:hAnsi="Times New Roman" w:cs="Times New Roman"/>
          <w:sz w:val="24"/>
          <w:szCs w:val="24"/>
          <w:lang w:eastAsia="ru-RU"/>
        </w:rPr>
        <w:softHyphen/>
        <w:t>трудничестве со сверстниками, взрослыми в процессе образователь</w:t>
      </w:r>
      <w:r w:rsidRPr="00CB7F12">
        <w:rPr>
          <w:rFonts w:ascii="Times New Roman" w:eastAsia="Times New Roman" w:hAnsi="Times New Roman" w:cs="Times New Roman"/>
          <w:sz w:val="24"/>
          <w:szCs w:val="24"/>
          <w:lang w:eastAsia="ru-RU"/>
        </w:rPr>
        <w:softHyphen/>
        <w:t>ной, творческой деятельности;</w:t>
      </w:r>
    </w:p>
    <w:p w:rsidR="00D12B22" w:rsidRPr="00CB7F12" w:rsidRDefault="00D12B22" w:rsidP="00CB7F12">
      <w:pPr>
        <w:numPr>
          <w:ilvl w:val="0"/>
          <w:numId w:val="4"/>
        </w:numPr>
        <w:spacing w:after="0" w:line="240" w:lineRule="auto"/>
        <w:rPr>
          <w:rFonts w:ascii="Times New Roman" w:eastAsia="Times New Roman" w:hAnsi="Times New Roman" w:cs="Times New Roman"/>
          <w:sz w:val="24"/>
          <w:szCs w:val="24"/>
          <w:lang w:eastAsia="ru-RU"/>
        </w:rPr>
      </w:pPr>
      <w:r w:rsidRPr="00CB7F12">
        <w:rPr>
          <w:rFonts w:ascii="Times New Roman" w:eastAsia="Times New Roman" w:hAnsi="Times New Roman" w:cs="Times New Roman"/>
          <w:sz w:val="24"/>
          <w:szCs w:val="24"/>
          <w:lang w:eastAsia="ru-RU"/>
        </w:rPr>
        <w:t>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D12B22" w:rsidRPr="00CB7F12" w:rsidRDefault="00D12B22" w:rsidP="00CB7F12">
      <w:pPr>
        <w:numPr>
          <w:ilvl w:val="0"/>
          <w:numId w:val="4"/>
        </w:numPr>
        <w:spacing w:after="0" w:line="240" w:lineRule="auto"/>
        <w:rPr>
          <w:rFonts w:ascii="Times New Roman" w:eastAsia="Times New Roman" w:hAnsi="Times New Roman" w:cs="Times New Roman"/>
          <w:sz w:val="24"/>
          <w:szCs w:val="24"/>
          <w:lang w:eastAsia="ru-RU"/>
        </w:rPr>
      </w:pPr>
      <w:r w:rsidRPr="00CB7F12">
        <w:rPr>
          <w:rFonts w:ascii="Times New Roman" w:eastAsia="Times New Roman" w:hAnsi="Times New Roman" w:cs="Times New Roman"/>
          <w:sz w:val="24"/>
          <w:szCs w:val="24"/>
          <w:lang w:eastAsia="ru-RU"/>
        </w:rPr>
        <w:t>развитие эстетического сознания через освоение художественного наследия народов России и мира, творческой деятельности эстети</w:t>
      </w:r>
      <w:r w:rsidRPr="00CB7F12">
        <w:rPr>
          <w:rFonts w:ascii="Times New Roman" w:eastAsia="Times New Roman" w:hAnsi="Times New Roman" w:cs="Times New Roman"/>
          <w:sz w:val="24"/>
          <w:szCs w:val="24"/>
          <w:lang w:eastAsia="ru-RU"/>
        </w:rPr>
        <w:softHyphen/>
        <w:t>ческого характера.</w:t>
      </w:r>
    </w:p>
    <w:p w:rsidR="00D12B22" w:rsidRPr="00CB7F12" w:rsidRDefault="00D12B22" w:rsidP="00CB7F12">
      <w:pPr>
        <w:tabs>
          <w:tab w:val="left" w:pos="284"/>
          <w:tab w:val="left" w:pos="426"/>
        </w:tabs>
        <w:spacing w:after="0" w:line="240" w:lineRule="auto"/>
        <w:rPr>
          <w:rFonts w:ascii="Times New Roman" w:eastAsia="Times New Roman" w:hAnsi="Times New Roman" w:cs="Times New Roman"/>
          <w:sz w:val="24"/>
          <w:szCs w:val="24"/>
          <w:lang w:eastAsia="ru-RU"/>
        </w:rPr>
      </w:pPr>
      <w:r w:rsidRPr="00CB7F12">
        <w:rPr>
          <w:rFonts w:ascii="Times New Roman" w:eastAsia="Times New Roman" w:hAnsi="Times New Roman" w:cs="Times New Roman"/>
          <w:b/>
          <w:bCs/>
          <w:sz w:val="24"/>
          <w:szCs w:val="24"/>
          <w:lang w:eastAsia="ru-RU"/>
        </w:rPr>
        <w:t xml:space="preserve">      </w:t>
      </w:r>
      <w:proofErr w:type="spellStart"/>
      <w:r w:rsidRPr="00CB7F12">
        <w:rPr>
          <w:rFonts w:ascii="Times New Roman" w:eastAsia="Times New Roman" w:hAnsi="Times New Roman" w:cs="Times New Roman"/>
          <w:b/>
          <w:bCs/>
          <w:sz w:val="24"/>
          <w:szCs w:val="24"/>
          <w:lang w:eastAsia="ru-RU"/>
        </w:rPr>
        <w:t>Метапредметные</w:t>
      </w:r>
      <w:proofErr w:type="spellEnd"/>
      <w:r w:rsidRPr="00CB7F12">
        <w:rPr>
          <w:rFonts w:ascii="Times New Roman" w:eastAsia="Times New Roman" w:hAnsi="Times New Roman" w:cs="Times New Roman"/>
          <w:b/>
          <w:bCs/>
          <w:sz w:val="24"/>
          <w:szCs w:val="24"/>
          <w:lang w:eastAsia="ru-RU"/>
        </w:rPr>
        <w:t xml:space="preserve"> результаты</w:t>
      </w:r>
      <w:r w:rsidRPr="00CB7F12">
        <w:rPr>
          <w:rFonts w:ascii="Times New Roman" w:eastAsia="Times New Roman" w:hAnsi="Times New Roman" w:cs="Times New Roman"/>
          <w:sz w:val="24"/>
          <w:szCs w:val="24"/>
          <w:lang w:eastAsia="ru-RU"/>
        </w:rPr>
        <w:t xml:space="preserve"> характеризуют уровень </w:t>
      </w:r>
      <w:proofErr w:type="spellStart"/>
      <w:r w:rsidRPr="00CB7F12">
        <w:rPr>
          <w:rFonts w:ascii="Times New Roman" w:eastAsia="Times New Roman" w:hAnsi="Times New Roman" w:cs="Times New Roman"/>
          <w:sz w:val="24"/>
          <w:szCs w:val="24"/>
          <w:lang w:eastAsia="ru-RU"/>
        </w:rPr>
        <w:t>сформиро</w:t>
      </w:r>
      <w:r w:rsidRPr="00CB7F12">
        <w:rPr>
          <w:rFonts w:ascii="Times New Roman" w:eastAsia="Times New Roman" w:hAnsi="Times New Roman" w:cs="Times New Roman"/>
          <w:sz w:val="24"/>
          <w:szCs w:val="24"/>
          <w:lang w:eastAsia="ru-RU"/>
        </w:rPr>
        <w:softHyphen/>
        <w:t>ванности</w:t>
      </w:r>
      <w:proofErr w:type="spellEnd"/>
      <w:r w:rsidRPr="00CB7F12">
        <w:rPr>
          <w:rFonts w:ascii="Times New Roman" w:eastAsia="Times New Roman" w:hAnsi="Times New Roman" w:cs="Times New Roman"/>
          <w:sz w:val="24"/>
          <w:szCs w:val="24"/>
          <w:lang w:eastAsia="ru-RU"/>
        </w:rPr>
        <w:t xml:space="preserve">  универсальных способностей учащихся, проявляющихся в познавательной и практической творческой деятельности:</w:t>
      </w:r>
    </w:p>
    <w:p w:rsidR="00D12B22" w:rsidRPr="00CB7F12" w:rsidRDefault="00D12B22" w:rsidP="00CB7F12">
      <w:pPr>
        <w:numPr>
          <w:ilvl w:val="0"/>
          <w:numId w:val="5"/>
        </w:numPr>
        <w:spacing w:after="0" w:line="240" w:lineRule="auto"/>
        <w:rPr>
          <w:rFonts w:ascii="Times New Roman" w:eastAsia="Times New Roman" w:hAnsi="Times New Roman" w:cs="Times New Roman"/>
          <w:sz w:val="24"/>
          <w:szCs w:val="24"/>
          <w:lang w:eastAsia="ru-RU"/>
        </w:rPr>
      </w:pPr>
      <w:r w:rsidRPr="00CB7F12">
        <w:rPr>
          <w:rFonts w:ascii="Times New Roman" w:eastAsia="Times New Roman" w:hAnsi="Times New Roman" w:cs="Times New Roman"/>
          <w:sz w:val="24"/>
          <w:szCs w:val="24"/>
          <w:lang w:eastAsia="ru-RU"/>
        </w:rPr>
        <w:lastRenderedPageBreak/>
        <w:t>умение самостоятельно определять цели своего обучения, ставить и формулировать для себя новые задачи в учёбе и познавательной де</w:t>
      </w:r>
      <w:r w:rsidRPr="00CB7F12">
        <w:rPr>
          <w:rFonts w:ascii="Times New Roman" w:eastAsia="Times New Roman" w:hAnsi="Times New Roman" w:cs="Times New Roman"/>
          <w:sz w:val="24"/>
          <w:szCs w:val="24"/>
          <w:lang w:eastAsia="ru-RU"/>
        </w:rPr>
        <w:softHyphen/>
        <w:t>ятельности, развивать мотивы и интересы своей познавательной де</w:t>
      </w:r>
      <w:r w:rsidRPr="00CB7F12">
        <w:rPr>
          <w:rFonts w:ascii="Times New Roman" w:eastAsia="Times New Roman" w:hAnsi="Times New Roman" w:cs="Times New Roman"/>
          <w:sz w:val="24"/>
          <w:szCs w:val="24"/>
          <w:lang w:eastAsia="ru-RU"/>
        </w:rPr>
        <w:softHyphen/>
        <w:t>ятельности;</w:t>
      </w:r>
    </w:p>
    <w:p w:rsidR="00D12B22" w:rsidRPr="00CB7F12" w:rsidRDefault="00D12B22" w:rsidP="00CB7F12">
      <w:pPr>
        <w:numPr>
          <w:ilvl w:val="0"/>
          <w:numId w:val="5"/>
        </w:numPr>
        <w:spacing w:after="0" w:line="240" w:lineRule="auto"/>
        <w:rPr>
          <w:rFonts w:ascii="Times New Roman" w:eastAsia="Times New Roman" w:hAnsi="Times New Roman" w:cs="Times New Roman"/>
          <w:sz w:val="24"/>
          <w:szCs w:val="24"/>
          <w:lang w:eastAsia="ru-RU"/>
        </w:rPr>
      </w:pPr>
      <w:r w:rsidRPr="00CB7F12">
        <w:rPr>
          <w:rFonts w:ascii="Times New Roman" w:eastAsia="Times New Roman" w:hAnsi="Times New Roman" w:cs="Times New Roman"/>
          <w:sz w:val="24"/>
          <w:szCs w:val="24"/>
          <w:lang w:eastAsia="ru-RU"/>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D12B22" w:rsidRPr="00CB7F12" w:rsidRDefault="00D12B22" w:rsidP="00CB7F12">
      <w:pPr>
        <w:numPr>
          <w:ilvl w:val="0"/>
          <w:numId w:val="5"/>
        </w:numPr>
        <w:spacing w:after="0" w:line="240" w:lineRule="auto"/>
        <w:rPr>
          <w:rFonts w:ascii="Times New Roman" w:eastAsia="Times New Roman" w:hAnsi="Times New Roman" w:cs="Times New Roman"/>
          <w:sz w:val="24"/>
          <w:szCs w:val="24"/>
          <w:lang w:eastAsia="ru-RU"/>
        </w:rPr>
      </w:pPr>
      <w:r w:rsidRPr="00CB7F12">
        <w:rPr>
          <w:rFonts w:ascii="Times New Roman" w:eastAsia="Times New Roman" w:hAnsi="Times New Roman" w:cs="Times New Roman"/>
          <w:sz w:val="24"/>
          <w:szCs w:val="24"/>
          <w:lang w:eastAsia="ru-RU"/>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w:t>
      </w:r>
      <w:r w:rsidRPr="00CB7F12">
        <w:rPr>
          <w:rFonts w:ascii="Times New Roman" w:eastAsia="Times New Roman" w:hAnsi="Times New Roman" w:cs="Times New Roman"/>
          <w:sz w:val="24"/>
          <w:szCs w:val="24"/>
          <w:lang w:eastAsia="ru-RU"/>
        </w:rPr>
        <w:softHyphen/>
        <w:t>ствии с изменяющейся ситуацией;</w:t>
      </w:r>
    </w:p>
    <w:p w:rsidR="00D12B22" w:rsidRPr="00CB7F12" w:rsidRDefault="00D12B22" w:rsidP="00CB7F12">
      <w:pPr>
        <w:numPr>
          <w:ilvl w:val="0"/>
          <w:numId w:val="5"/>
        </w:numPr>
        <w:spacing w:after="0" w:line="240" w:lineRule="auto"/>
        <w:rPr>
          <w:rFonts w:ascii="Times New Roman" w:eastAsia="Times New Roman" w:hAnsi="Times New Roman" w:cs="Times New Roman"/>
          <w:sz w:val="24"/>
          <w:szCs w:val="24"/>
          <w:lang w:eastAsia="ru-RU"/>
        </w:rPr>
      </w:pPr>
      <w:r w:rsidRPr="00CB7F12">
        <w:rPr>
          <w:rFonts w:ascii="Times New Roman" w:eastAsia="Times New Roman" w:hAnsi="Times New Roman" w:cs="Times New Roman"/>
          <w:sz w:val="24"/>
          <w:szCs w:val="24"/>
          <w:lang w:eastAsia="ru-RU"/>
        </w:rPr>
        <w:t>умение оценивать правильность выполнения учебной задачи, собственные возможности ее решения;</w:t>
      </w:r>
    </w:p>
    <w:p w:rsidR="00D12B22" w:rsidRPr="00CB7F12" w:rsidRDefault="00D12B22" w:rsidP="00CB7F12">
      <w:pPr>
        <w:numPr>
          <w:ilvl w:val="0"/>
          <w:numId w:val="5"/>
        </w:numPr>
        <w:spacing w:after="0" w:line="240" w:lineRule="auto"/>
        <w:rPr>
          <w:rFonts w:ascii="Times New Roman" w:eastAsia="Times New Roman" w:hAnsi="Times New Roman" w:cs="Times New Roman"/>
          <w:sz w:val="24"/>
          <w:szCs w:val="24"/>
          <w:lang w:eastAsia="ru-RU"/>
        </w:rPr>
      </w:pPr>
      <w:r w:rsidRPr="00CB7F12">
        <w:rPr>
          <w:rFonts w:ascii="Times New Roman" w:eastAsia="Times New Roman" w:hAnsi="Times New Roman" w:cs="Times New Roman"/>
          <w:sz w:val="24"/>
          <w:szCs w:val="24"/>
          <w:lang w:eastAsia="ru-RU"/>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D12B22" w:rsidRPr="00CB7F12" w:rsidRDefault="00D12B22" w:rsidP="00CB7F12">
      <w:pPr>
        <w:numPr>
          <w:ilvl w:val="0"/>
          <w:numId w:val="5"/>
        </w:numPr>
        <w:spacing w:after="0" w:line="240" w:lineRule="auto"/>
        <w:rPr>
          <w:rFonts w:ascii="Times New Roman" w:eastAsia="Times New Roman" w:hAnsi="Times New Roman" w:cs="Times New Roman"/>
          <w:sz w:val="24"/>
          <w:szCs w:val="24"/>
          <w:lang w:eastAsia="ru-RU"/>
        </w:rPr>
      </w:pPr>
      <w:r w:rsidRPr="00CB7F12">
        <w:rPr>
          <w:rFonts w:ascii="Times New Roman" w:eastAsia="Times New Roman" w:hAnsi="Times New Roman" w:cs="Times New Roman"/>
          <w:sz w:val="24"/>
          <w:szCs w:val="24"/>
          <w:lang w:eastAsia="ru-RU"/>
        </w:rPr>
        <w:t>умение организовывать учебное сотрудничество и совместную дея</w:t>
      </w:r>
      <w:r w:rsidRPr="00CB7F12">
        <w:rPr>
          <w:rFonts w:ascii="Times New Roman" w:eastAsia="Times New Roman" w:hAnsi="Times New Roman" w:cs="Times New Roman"/>
          <w:sz w:val="24"/>
          <w:szCs w:val="24"/>
          <w:lang w:eastAsia="ru-RU"/>
        </w:rPr>
        <w:softHyphen/>
        <w:t>тельность с учителем и сверстниками; работать индивидуально и в группе: находить общее решение и разрешать конфликты на осно</w:t>
      </w:r>
      <w:r w:rsidRPr="00CB7F12">
        <w:rPr>
          <w:rFonts w:ascii="Times New Roman" w:eastAsia="Times New Roman" w:hAnsi="Times New Roman" w:cs="Times New Roman"/>
          <w:sz w:val="24"/>
          <w:szCs w:val="24"/>
          <w:lang w:eastAsia="ru-RU"/>
        </w:rPr>
        <w:softHyphen/>
        <w:t>ве согласования позиций и учета интересов; формулировать, аргу</w:t>
      </w:r>
      <w:r w:rsidRPr="00CB7F12">
        <w:rPr>
          <w:rFonts w:ascii="Times New Roman" w:eastAsia="Times New Roman" w:hAnsi="Times New Roman" w:cs="Times New Roman"/>
          <w:sz w:val="24"/>
          <w:szCs w:val="24"/>
          <w:lang w:eastAsia="ru-RU"/>
        </w:rPr>
        <w:softHyphen/>
        <w:t>ментировать и отстаивать свое мнение.</w:t>
      </w:r>
    </w:p>
    <w:p w:rsidR="00D12B22" w:rsidRPr="00CB7F12" w:rsidRDefault="00D12B22" w:rsidP="00CB7F12">
      <w:pPr>
        <w:spacing w:after="0" w:line="240" w:lineRule="auto"/>
        <w:rPr>
          <w:rFonts w:ascii="Times New Roman" w:eastAsia="Times New Roman" w:hAnsi="Times New Roman" w:cs="Times New Roman"/>
          <w:sz w:val="24"/>
          <w:szCs w:val="24"/>
          <w:lang w:eastAsia="ru-RU"/>
        </w:rPr>
      </w:pPr>
      <w:r w:rsidRPr="00CB7F12">
        <w:rPr>
          <w:rFonts w:ascii="Times New Roman" w:eastAsia="Times New Roman" w:hAnsi="Times New Roman" w:cs="Times New Roman"/>
          <w:b/>
          <w:bCs/>
          <w:sz w:val="24"/>
          <w:szCs w:val="24"/>
          <w:lang w:eastAsia="ru-RU"/>
        </w:rPr>
        <w:t xml:space="preserve">        Предметные результаты</w:t>
      </w:r>
      <w:r w:rsidRPr="00CB7F12">
        <w:rPr>
          <w:rFonts w:ascii="Times New Roman" w:eastAsia="Times New Roman" w:hAnsi="Times New Roman" w:cs="Times New Roman"/>
          <w:sz w:val="24"/>
          <w:szCs w:val="24"/>
          <w:lang w:eastAsia="ru-RU"/>
        </w:rPr>
        <w:t xml:space="preserve"> характеризуют опыт учащихся в художе</w:t>
      </w:r>
      <w:r w:rsidRPr="00CB7F12">
        <w:rPr>
          <w:rFonts w:ascii="Times New Roman" w:eastAsia="Times New Roman" w:hAnsi="Times New Roman" w:cs="Times New Roman"/>
          <w:sz w:val="24"/>
          <w:szCs w:val="24"/>
          <w:lang w:eastAsia="ru-RU"/>
        </w:rPr>
        <w:softHyphen/>
        <w:t>ственно-творческой деятельности, который приобретается и закрепля</w:t>
      </w:r>
      <w:r w:rsidRPr="00CB7F12">
        <w:rPr>
          <w:rFonts w:ascii="Times New Roman" w:eastAsia="Times New Roman" w:hAnsi="Times New Roman" w:cs="Times New Roman"/>
          <w:sz w:val="24"/>
          <w:szCs w:val="24"/>
          <w:lang w:eastAsia="ru-RU"/>
        </w:rPr>
        <w:softHyphen/>
        <w:t>ется в процессе освоения учебного предмета:</w:t>
      </w:r>
    </w:p>
    <w:p w:rsidR="00D12B22" w:rsidRPr="00CB7F12" w:rsidRDefault="00D12B22" w:rsidP="00CB7F12">
      <w:pPr>
        <w:numPr>
          <w:ilvl w:val="0"/>
          <w:numId w:val="7"/>
        </w:numPr>
        <w:spacing w:after="0" w:line="240" w:lineRule="auto"/>
        <w:rPr>
          <w:rFonts w:ascii="Times New Roman" w:eastAsia="Times New Roman" w:hAnsi="Times New Roman" w:cs="Times New Roman"/>
          <w:sz w:val="24"/>
          <w:szCs w:val="24"/>
          <w:lang w:eastAsia="ru-RU"/>
        </w:rPr>
      </w:pPr>
      <w:r w:rsidRPr="00CB7F12">
        <w:rPr>
          <w:rFonts w:ascii="Times New Roman" w:eastAsia="Times New Roman" w:hAnsi="Times New Roman" w:cs="Times New Roman"/>
          <w:sz w:val="24"/>
          <w:szCs w:val="24"/>
          <w:lang w:eastAsia="ru-RU"/>
        </w:rPr>
        <w:t xml:space="preserve">формирование основ художественной культуры обучающихся как части их общей духовной культуры, как особого способа познания </w:t>
      </w:r>
      <w:r w:rsidRPr="00CB7F12">
        <w:rPr>
          <w:rFonts w:ascii="Times New Roman" w:eastAsia="Times New Roman" w:hAnsi="Times New Roman" w:cs="Times New Roman"/>
          <w:iCs/>
          <w:sz w:val="24"/>
          <w:szCs w:val="24"/>
          <w:lang w:eastAsia="ru-RU"/>
        </w:rPr>
        <w:t>жизни и сред</w:t>
      </w:r>
      <w:r w:rsidRPr="00CB7F12">
        <w:rPr>
          <w:rFonts w:ascii="Times New Roman" w:eastAsia="Times New Roman" w:hAnsi="Times New Roman" w:cs="Times New Roman"/>
          <w:sz w:val="24"/>
          <w:szCs w:val="24"/>
          <w:lang w:eastAsia="ru-RU"/>
        </w:rPr>
        <w:t xml:space="preserve">ства организации общения; развитие эстетического, </w:t>
      </w:r>
      <w:r w:rsidRPr="00CB7F12">
        <w:rPr>
          <w:rFonts w:ascii="Times New Roman" w:eastAsia="Times New Roman" w:hAnsi="Times New Roman" w:cs="Times New Roman"/>
          <w:iCs/>
          <w:sz w:val="24"/>
          <w:szCs w:val="24"/>
          <w:lang w:eastAsia="ru-RU"/>
        </w:rPr>
        <w:t>эмоционально</w:t>
      </w:r>
      <w:r w:rsidRPr="00CB7F12">
        <w:rPr>
          <w:rFonts w:ascii="Times New Roman" w:eastAsia="Times New Roman" w:hAnsi="Times New Roman" w:cs="Times New Roman"/>
          <w:spacing w:val="30"/>
          <w:sz w:val="24"/>
          <w:szCs w:val="24"/>
          <w:lang w:eastAsia="ru-RU"/>
        </w:rPr>
        <w:t>-</w:t>
      </w:r>
      <w:r w:rsidRPr="00CB7F12">
        <w:rPr>
          <w:rFonts w:ascii="Times New Roman" w:eastAsia="Times New Roman" w:hAnsi="Times New Roman" w:cs="Times New Roman"/>
          <w:sz w:val="24"/>
          <w:szCs w:val="24"/>
          <w:lang w:eastAsia="ru-RU"/>
        </w:rPr>
        <w:t>ценностного видения окружающего мира; развитие наблюдательности, способности к сопереживанию, зрительной памяти, ассоциативного</w:t>
      </w:r>
      <w:r w:rsidRPr="00CB7F12">
        <w:rPr>
          <w:rFonts w:ascii="Times New Roman" w:eastAsia="Times New Roman" w:hAnsi="Times New Roman" w:cs="Times New Roman"/>
          <w:sz w:val="24"/>
          <w:szCs w:val="24"/>
        </w:rPr>
        <w:t xml:space="preserve"> </w:t>
      </w:r>
      <w:r w:rsidRPr="00CB7F12">
        <w:rPr>
          <w:rFonts w:ascii="Times New Roman" w:eastAsia="Times New Roman" w:hAnsi="Times New Roman" w:cs="Times New Roman"/>
          <w:sz w:val="24"/>
          <w:szCs w:val="24"/>
          <w:lang w:eastAsia="ru-RU"/>
        </w:rPr>
        <w:t>мышления, художественного вкуса и творческого воображения;</w:t>
      </w:r>
    </w:p>
    <w:p w:rsidR="00D12B22" w:rsidRPr="00CB7F12" w:rsidRDefault="00D12B22" w:rsidP="00CB7F12">
      <w:pPr>
        <w:numPr>
          <w:ilvl w:val="0"/>
          <w:numId w:val="6"/>
        </w:numPr>
        <w:spacing w:after="0" w:line="240" w:lineRule="auto"/>
        <w:rPr>
          <w:rFonts w:ascii="Times New Roman" w:eastAsia="Times New Roman" w:hAnsi="Times New Roman" w:cs="Times New Roman"/>
          <w:sz w:val="24"/>
          <w:szCs w:val="24"/>
          <w:lang w:eastAsia="ru-RU"/>
        </w:rPr>
      </w:pPr>
      <w:r w:rsidRPr="00CB7F12">
        <w:rPr>
          <w:rFonts w:ascii="Times New Roman" w:eastAsia="Times New Roman" w:hAnsi="Times New Roman" w:cs="Times New Roman"/>
          <w:iCs/>
          <w:sz w:val="24"/>
          <w:szCs w:val="24"/>
          <w:lang w:eastAsia="ru-RU"/>
        </w:rPr>
        <w:t>развитие</w:t>
      </w:r>
      <w:r w:rsidRPr="00CB7F12">
        <w:rPr>
          <w:rFonts w:ascii="Times New Roman" w:eastAsia="Times New Roman" w:hAnsi="Times New Roman" w:cs="Times New Roman"/>
          <w:sz w:val="24"/>
          <w:szCs w:val="24"/>
          <w:lang w:eastAsia="ru-RU"/>
        </w:rPr>
        <w:t xml:space="preserve"> визуально-пространственного мышления как формы эмоционально-ценностного освоения мира, самовыражения и ориентации в художественном и нравственном пространстве культуры; </w:t>
      </w:r>
    </w:p>
    <w:p w:rsidR="00D12B22" w:rsidRPr="00CB7F12" w:rsidRDefault="00D12B22" w:rsidP="00CB7F12">
      <w:pPr>
        <w:numPr>
          <w:ilvl w:val="0"/>
          <w:numId w:val="6"/>
        </w:numPr>
        <w:spacing w:after="0" w:line="240" w:lineRule="auto"/>
        <w:rPr>
          <w:rFonts w:ascii="Times New Roman" w:eastAsia="Times New Roman" w:hAnsi="Times New Roman" w:cs="Times New Roman"/>
          <w:sz w:val="24"/>
          <w:szCs w:val="24"/>
          <w:lang w:eastAsia="ru-RU"/>
        </w:rPr>
      </w:pPr>
      <w:r w:rsidRPr="00CB7F12">
        <w:rPr>
          <w:rFonts w:ascii="Times New Roman" w:eastAsia="Times New Roman" w:hAnsi="Times New Roman" w:cs="Times New Roman"/>
          <w:sz w:val="24"/>
          <w:szCs w:val="24"/>
          <w:lang w:eastAsia="ru-RU"/>
        </w:rPr>
        <w:t>освоение художественной культуры во всем многообразии ее видов, жанров и стилей как материального выражения духовных ценностей, воплощенных в пространственных формах (фольклорное художественное творчество разных народов, классические произведения отечественного и зарубежного искусства, искусство современности);</w:t>
      </w:r>
    </w:p>
    <w:p w:rsidR="00D12B22" w:rsidRPr="00CB7F12" w:rsidRDefault="00D12B22" w:rsidP="00CB7F12">
      <w:pPr>
        <w:numPr>
          <w:ilvl w:val="0"/>
          <w:numId w:val="6"/>
        </w:numPr>
        <w:spacing w:after="0" w:line="240" w:lineRule="auto"/>
        <w:rPr>
          <w:rFonts w:ascii="Times New Roman" w:eastAsia="Times New Roman" w:hAnsi="Times New Roman" w:cs="Times New Roman"/>
          <w:sz w:val="24"/>
          <w:szCs w:val="24"/>
          <w:lang w:eastAsia="ru-RU"/>
        </w:rPr>
      </w:pPr>
      <w:r w:rsidRPr="00CB7F12">
        <w:rPr>
          <w:rFonts w:ascii="Times New Roman" w:eastAsia="Times New Roman" w:hAnsi="Times New Roman" w:cs="Times New Roman"/>
          <w:sz w:val="24"/>
          <w:szCs w:val="24"/>
          <w:lang w:eastAsia="ru-RU"/>
        </w:rPr>
        <w:t xml:space="preserve">воспитание уважения к истории культуры своего Отечества, выраженной в архитектуре, изобразительном искусстве, в национальных образах предметно-материальной и пространственной среды, в понимании красоты человека; </w:t>
      </w:r>
    </w:p>
    <w:p w:rsidR="00D12B22" w:rsidRPr="00CB7F12" w:rsidRDefault="00D12B22" w:rsidP="00CB7F12">
      <w:pPr>
        <w:numPr>
          <w:ilvl w:val="0"/>
          <w:numId w:val="6"/>
        </w:numPr>
        <w:spacing w:after="0" w:line="240" w:lineRule="auto"/>
        <w:rPr>
          <w:rFonts w:ascii="Times New Roman" w:eastAsia="Times New Roman" w:hAnsi="Times New Roman" w:cs="Times New Roman"/>
          <w:sz w:val="24"/>
          <w:szCs w:val="24"/>
          <w:lang w:eastAsia="ru-RU"/>
        </w:rPr>
      </w:pPr>
      <w:r w:rsidRPr="00CB7F12">
        <w:rPr>
          <w:rFonts w:ascii="Times New Roman" w:eastAsia="Times New Roman" w:hAnsi="Times New Roman" w:cs="Times New Roman"/>
          <w:sz w:val="24"/>
          <w:szCs w:val="24"/>
          <w:lang w:eastAsia="ru-RU"/>
        </w:rPr>
        <w:t xml:space="preserve">приобретение опыта создания художественного образа в разных видах и жанрах визуально-пространственных искусств: изобразительных (живопись, графика, скульптура), декоративно-прикладных, в архитектуре и дизайне; приобретение опыта работы над визуальным образом в синтетических искусствах (театр и кино); </w:t>
      </w:r>
    </w:p>
    <w:p w:rsidR="00D12B22" w:rsidRPr="00CB7F12" w:rsidRDefault="00D12B22" w:rsidP="00CB7F12">
      <w:pPr>
        <w:numPr>
          <w:ilvl w:val="0"/>
          <w:numId w:val="6"/>
        </w:numPr>
        <w:spacing w:after="0" w:line="240" w:lineRule="auto"/>
        <w:rPr>
          <w:rFonts w:ascii="Times New Roman" w:eastAsia="Times New Roman" w:hAnsi="Times New Roman" w:cs="Times New Roman"/>
          <w:sz w:val="24"/>
          <w:szCs w:val="24"/>
          <w:lang w:eastAsia="ru-RU"/>
        </w:rPr>
      </w:pPr>
      <w:r w:rsidRPr="00CB7F12">
        <w:rPr>
          <w:rFonts w:ascii="Times New Roman" w:eastAsia="Times New Roman" w:hAnsi="Times New Roman" w:cs="Times New Roman"/>
          <w:sz w:val="24"/>
          <w:szCs w:val="24"/>
          <w:lang w:eastAsia="ru-RU"/>
        </w:rPr>
        <w:t>приобретение опыта работы различными художественными материалами и в разных техниках в различных видах визуально-пространственных искусств, в специфических формах художественной дея</w:t>
      </w:r>
      <w:r w:rsidRPr="00CB7F12">
        <w:rPr>
          <w:rFonts w:ascii="Times New Roman" w:eastAsia="Times New Roman" w:hAnsi="Times New Roman" w:cs="Times New Roman"/>
          <w:sz w:val="24"/>
          <w:szCs w:val="24"/>
          <w:lang w:eastAsia="ru-RU"/>
        </w:rPr>
        <w:softHyphen/>
        <w:t>тельности, в том числе базирующихся на ИКТ (цифровая фотогра</w:t>
      </w:r>
      <w:r w:rsidRPr="00CB7F12">
        <w:rPr>
          <w:rFonts w:ascii="Times New Roman" w:eastAsia="Times New Roman" w:hAnsi="Times New Roman" w:cs="Times New Roman"/>
          <w:sz w:val="24"/>
          <w:szCs w:val="24"/>
          <w:lang w:eastAsia="ru-RU"/>
        </w:rPr>
        <w:softHyphen/>
        <w:t>фия, видеозапись, компьютерная графика, мультипликация и анимация);</w:t>
      </w:r>
    </w:p>
    <w:p w:rsidR="00D12B22" w:rsidRPr="00CB7F12" w:rsidRDefault="00D12B22" w:rsidP="00CB7F12">
      <w:pPr>
        <w:numPr>
          <w:ilvl w:val="0"/>
          <w:numId w:val="6"/>
        </w:numPr>
        <w:spacing w:after="0" w:line="240" w:lineRule="auto"/>
        <w:rPr>
          <w:rFonts w:ascii="Times New Roman" w:eastAsia="Times New Roman" w:hAnsi="Times New Roman" w:cs="Times New Roman"/>
          <w:sz w:val="24"/>
          <w:szCs w:val="24"/>
          <w:lang w:eastAsia="ru-RU"/>
        </w:rPr>
      </w:pPr>
      <w:r w:rsidRPr="00CB7F12">
        <w:rPr>
          <w:rFonts w:ascii="Times New Roman" w:eastAsia="Times New Roman" w:hAnsi="Times New Roman" w:cs="Times New Roman"/>
          <w:sz w:val="24"/>
          <w:szCs w:val="24"/>
          <w:lang w:eastAsia="ru-RU"/>
        </w:rPr>
        <w:t>развитие потребности в общении с произведениями изобразитель</w:t>
      </w:r>
      <w:r w:rsidRPr="00CB7F12">
        <w:rPr>
          <w:rFonts w:ascii="Times New Roman" w:eastAsia="Times New Roman" w:hAnsi="Times New Roman" w:cs="Times New Roman"/>
          <w:sz w:val="24"/>
          <w:szCs w:val="24"/>
          <w:lang w:eastAsia="ru-RU"/>
        </w:rPr>
        <w:softHyphen/>
        <w:t>ного искусства, освоение практических умений и навыков вос</w:t>
      </w:r>
      <w:r w:rsidRPr="00CB7F12">
        <w:rPr>
          <w:rFonts w:ascii="Times New Roman" w:eastAsia="Times New Roman" w:hAnsi="Times New Roman" w:cs="Times New Roman"/>
          <w:sz w:val="24"/>
          <w:szCs w:val="24"/>
          <w:lang w:eastAsia="ru-RU"/>
        </w:rPr>
        <w:softHyphen/>
        <w:t>приятия, интерпретации и оценки произведений искусства; фор</w:t>
      </w:r>
      <w:r w:rsidRPr="00CB7F12">
        <w:rPr>
          <w:rFonts w:ascii="Times New Roman" w:eastAsia="Times New Roman" w:hAnsi="Times New Roman" w:cs="Times New Roman"/>
          <w:sz w:val="24"/>
          <w:szCs w:val="24"/>
          <w:lang w:eastAsia="ru-RU"/>
        </w:rPr>
        <w:softHyphen/>
        <w:t>мирование активного отношения к традициям художественной культуры как смысловой, эстетической и личностно-значимой ценности;</w:t>
      </w:r>
    </w:p>
    <w:p w:rsidR="00D12B22" w:rsidRPr="00CB7F12" w:rsidRDefault="00D12B22" w:rsidP="00CB7F12">
      <w:pPr>
        <w:numPr>
          <w:ilvl w:val="0"/>
          <w:numId w:val="6"/>
        </w:numPr>
        <w:spacing w:after="0" w:line="240" w:lineRule="auto"/>
        <w:rPr>
          <w:rFonts w:ascii="Times New Roman" w:eastAsia="Times New Roman" w:hAnsi="Times New Roman" w:cs="Times New Roman"/>
          <w:sz w:val="24"/>
          <w:szCs w:val="24"/>
          <w:lang w:eastAsia="ru-RU"/>
        </w:rPr>
      </w:pPr>
      <w:r w:rsidRPr="00CB7F12">
        <w:rPr>
          <w:rFonts w:ascii="Times New Roman" w:eastAsia="Times New Roman" w:hAnsi="Times New Roman" w:cs="Times New Roman"/>
          <w:sz w:val="24"/>
          <w:szCs w:val="24"/>
          <w:lang w:eastAsia="ru-RU"/>
        </w:rPr>
        <w:lastRenderedPageBreak/>
        <w:t>осознание значения искусства и творчества в личной и культурной самоидентификации личности;</w:t>
      </w:r>
    </w:p>
    <w:p w:rsidR="00D12B22" w:rsidRPr="009308FE" w:rsidRDefault="00D12B22" w:rsidP="009308FE">
      <w:pPr>
        <w:numPr>
          <w:ilvl w:val="0"/>
          <w:numId w:val="6"/>
        </w:numPr>
        <w:spacing w:after="0" w:line="240" w:lineRule="auto"/>
        <w:rPr>
          <w:rFonts w:ascii="Times New Roman" w:eastAsia="Times New Roman" w:hAnsi="Times New Roman" w:cs="Times New Roman"/>
          <w:sz w:val="24"/>
          <w:szCs w:val="24"/>
          <w:lang w:eastAsia="ru-RU"/>
        </w:rPr>
      </w:pPr>
      <w:r w:rsidRPr="00CB7F12">
        <w:rPr>
          <w:rFonts w:ascii="Times New Roman" w:eastAsia="Times New Roman" w:hAnsi="Times New Roman" w:cs="Times New Roman"/>
          <w:sz w:val="24"/>
          <w:szCs w:val="24"/>
          <w:lang w:eastAsia="ru-RU"/>
        </w:rPr>
        <w:t>развитие индивидуальных творческих способностей обучающихся, формирование устойчивого интереса к творческой деятельности.</w:t>
      </w:r>
    </w:p>
    <w:p w:rsidR="00D12B22" w:rsidRPr="00CB7F12" w:rsidRDefault="00D12B22" w:rsidP="00CB7F12">
      <w:pPr>
        <w:spacing w:after="0" w:line="240" w:lineRule="auto"/>
        <w:rPr>
          <w:rFonts w:ascii="Times New Roman" w:eastAsia="Times New Roman" w:hAnsi="Times New Roman" w:cs="Times New Roman"/>
          <w:b/>
          <w:sz w:val="24"/>
          <w:szCs w:val="24"/>
          <w:lang w:eastAsia="ru-RU"/>
        </w:rPr>
      </w:pPr>
    </w:p>
    <w:p w:rsidR="00D12B22" w:rsidRPr="009308FE" w:rsidRDefault="00D12B22" w:rsidP="009308FE">
      <w:pPr>
        <w:spacing w:after="0" w:line="240" w:lineRule="auto"/>
        <w:ind w:left="2730"/>
        <w:jc w:val="center"/>
        <w:rPr>
          <w:rFonts w:ascii="Times New Roman" w:hAnsi="Times New Roman"/>
          <w:b/>
          <w:sz w:val="24"/>
          <w:szCs w:val="24"/>
        </w:rPr>
      </w:pPr>
      <w:r w:rsidRPr="009308FE">
        <w:rPr>
          <w:rFonts w:ascii="Times New Roman" w:hAnsi="Times New Roman"/>
          <w:b/>
          <w:sz w:val="24"/>
          <w:szCs w:val="24"/>
        </w:rPr>
        <w:t xml:space="preserve">СОДЕРЖАНИЕ УЧЕБНОГО ПРЕДМЕТА </w:t>
      </w:r>
    </w:p>
    <w:p w:rsidR="00D33617" w:rsidRPr="002C4248" w:rsidRDefault="00D33617" w:rsidP="00CB7F12">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CB7F12">
        <w:rPr>
          <w:rFonts w:ascii="Times New Roman" w:eastAsia="Times New Roman" w:hAnsi="Times New Roman" w:cs="Times New Roman"/>
          <w:b/>
          <w:bCs/>
          <w:sz w:val="24"/>
          <w:szCs w:val="24"/>
          <w:lang w:eastAsia="ru-RU"/>
        </w:rPr>
        <w:t xml:space="preserve">5 </w:t>
      </w:r>
      <w:proofErr w:type="spellStart"/>
      <w:r w:rsidRPr="00CB7F12">
        <w:rPr>
          <w:rFonts w:ascii="Times New Roman" w:eastAsia="Times New Roman" w:hAnsi="Times New Roman" w:cs="Times New Roman"/>
          <w:b/>
          <w:bCs/>
          <w:sz w:val="24"/>
          <w:szCs w:val="24"/>
          <w:lang w:eastAsia="ru-RU"/>
        </w:rPr>
        <w:t>клас</w:t>
      </w:r>
      <w:proofErr w:type="spellEnd"/>
      <w:r w:rsidRPr="00CB7F12">
        <w:rPr>
          <w:rFonts w:ascii="Times New Roman" w:eastAsia="Times New Roman" w:hAnsi="Times New Roman" w:cs="Times New Roman"/>
          <w:b/>
          <w:bCs/>
          <w:sz w:val="24"/>
          <w:szCs w:val="24"/>
          <w:lang w:val="en-US" w:eastAsia="ru-RU"/>
        </w:rPr>
        <w:t>c</w:t>
      </w:r>
    </w:p>
    <w:p w:rsidR="00D33617" w:rsidRPr="00CB7F12" w:rsidRDefault="00D33617" w:rsidP="00CB7F12">
      <w:pPr>
        <w:spacing w:after="0" w:line="240" w:lineRule="auto"/>
        <w:jc w:val="both"/>
        <w:rPr>
          <w:rFonts w:ascii="Times New Roman" w:hAnsi="Times New Roman" w:cs="Times New Roman"/>
          <w:b/>
          <w:sz w:val="24"/>
          <w:szCs w:val="24"/>
        </w:rPr>
      </w:pPr>
      <w:r w:rsidRPr="00CB7F12">
        <w:rPr>
          <w:rFonts w:ascii="Times New Roman" w:hAnsi="Times New Roman" w:cs="Times New Roman"/>
          <w:sz w:val="24"/>
          <w:szCs w:val="24"/>
        </w:rPr>
        <w:t xml:space="preserve">     </w:t>
      </w:r>
      <w:r w:rsidRPr="00CB7F12">
        <w:rPr>
          <w:rFonts w:ascii="Times New Roman" w:hAnsi="Times New Roman" w:cs="Times New Roman"/>
          <w:b/>
          <w:sz w:val="24"/>
          <w:szCs w:val="24"/>
        </w:rPr>
        <w:t>Язык изобразительного искусства и художественный образ. Опыт творческой деятельности.</w:t>
      </w:r>
      <w:r w:rsidRPr="00CB7F12">
        <w:rPr>
          <w:rFonts w:ascii="Times New Roman" w:hAnsi="Times New Roman" w:cs="Times New Roman"/>
          <w:sz w:val="24"/>
          <w:szCs w:val="24"/>
        </w:rPr>
        <w:t xml:space="preserve"> Спектр. Составные и основные Урок наблюдение. Наблюдение и словесное описание зримого мира. Цветовые сочетания в окружающем пейзаже. </w:t>
      </w:r>
      <w:proofErr w:type="spellStart"/>
      <w:r w:rsidRPr="00CB7F12">
        <w:rPr>
          <w:rFonts w:ascii="Times New Roman" w:hAnsi="Times New Roman" w:cs="Times New Roman"/>
          <w:sz w:val="24"/>
          <w:szCs w:val="24"/>
        </w:rPr>
        <w:t>Перспектива.цвета</w:t>
      </w:r>
      <w:proofErr w:type="spellEnd"/>
      <w:r w:rsidRPr="00CB7F12">
        <w:rPr>
          <w:rFonts w:ascii="Times New Roman" w:hAnsi="Times New Roman" w:cs="Times New Roman"/>
          <w:sz w:val="24"/>
          <w:szCs w:val="24"/>
        </w:rPr>
        <w:t>. Тёплые и холодные цвета. Контрастные и сближенные цвета. Условность декоративного изображения. Колорит. Приёмы работы акварелью «</w:t>
      </w:r>
      <w:proofErr w:type="spellStart"/>
      <w:r w:rsidRPr="00CB7F12">
        <w:rPr>
          <w:rFonts w:ascii="Times New Roman" w:hAnsi="Times New Roman" w:cs="Times New Roman"/>
          <w:sz w:val="24"/>
          <w:szCs w:val="24"/>
        </w:rPr>
        <w:t>по-сухому</w:t>
      </w:r>
      <w:proofErr w:type="spellEnd"/>
      <w:r w:rsidRPr="00CB7F12">
        <w:rPr>
          <w:rFonts w:ascii="Times New Roman" w:hAnsi="Times New Roman" w:cs="Times New Roman"/>
          <w:sz w:val="24"/>
          <w:szCs w:val="24"/>
        </w:rPr>
        <w:t>», «</w:t>
      </w:r>
      <w:proofErr w:type="spellStart"/>
      <w:r w:rsidRPr="00CB7F12">
        <w:rPr>
          <w:rFonts w:ascii="Times New Roman" w:hAnsi="Times New Roman" w:cs="Times New Roman"/>
          <w:sz w:val="24"/>
          <w:szCs w:val="24"/>
        </w:rPr>
        <w:t>по-сырому</w:t>
      </w:r>
      <w:proofErr w:type="spellEnd"/>
      <w:r w:rsidRPr="00CB7F12">
        <w:rPr>
          <w:rFonts w:ascii="Times New Roman" w:hAnsi="Times New Roman" w:cs="Times New Roman"/>
          <w:sz w:val="24"/>
          <w:szCs w:val="24"/>
        </w:rPr>
        <w:t>», работать в технике мазок. Монотипия как один из способов печатания. Заливка плоскости цветом. Цветовые переходы. Живопись как жанр изобразительного искусства. Очертания и форма дерева. Элементы воздушной и линейной перспективы. Освещенность. Рисунок осеннего дерева с натуры, по памяти. Натюрморт как жанр изобразительного искусства. Использование красок (смачивание, разведение, смешение). Изменение цвета в зависимости от освещения.</w:t>
      </w:r>
    </w:p>
    <w:p w:rsidR="00D33617" w:rsidRPr="00CB7F12" w:rsidRDefault="00D33617"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b/>
          <w:sz w:val="24"/>
          <w:szCs w:val="24"/>
        </w:rPr>
        <w:t>Декоративно-прикладное искусство. Истоки и современное развитие народных промыслов</w:t>
      </w:r>
      <w:r w:rsidRPr="00CB7F12">
        <w:rPr>
          <w:rFonts w:ascii="Times New Roman" w:hAnsi="Times New Roman" w:cs="Times New Roman"/>
          <w:sz w:val="24"/>
          <w:szCs w:val="24"/>
        </w:rPr>
        <w:t xml:space="preserve"> Декоративно-прикладное искусство. Народные промыслы: сходство и отличие. Хохлома. Украшение и стилизация. Понятие об орнаменте и его элементах. Элементы хохломской росписи. Устное народное творчество. Средства художественной выразительности. Иллюстрация к книге. Рисуем по памяти или воображению. Художественные промыслы: Гжель, </w:t>
      </w:r>
      <w:proofErr w:type="spellStart"/>
      <w:r w:rsidRPr="00CB7F12">
        <w:rPr>
          <w:rFonts w:ascii="Times New Roman" w:hAnsi="Times New Roman" w:cs="Times New Roman"/>
          <w:sz w:val="24"/>
          <w:szCs w:val="24"/>
        </w:rPr>
        <w:t>Жостово</w:t>
      </w:r>
      <w:proofErr w:type="spellEnd"/>
      <w:r w:rsidRPr="00CB7F12">
        <w:rPr>
          <w:rFonts w:ascii="Times New Roman" w:hAnsi="Times New Roman" w:cs="Times New Roman"/>
          <w:sz w:val="24"/>
          <w:szCs w:val="24"/>
        </w:rPr>
        <w:t>, Городец, ковроткачество, Скопин, Опошня и др. Элементы орнамента и его виды. Контрастные цвета.</w:t>
      </w:r>
    </w:p>
    <w:p w:rsidR="00D33617" w:rsidRPr="00CB7F12" w:rsidRDefault="00D33617" w:rsidP="00CB7F12">
      <w:pPr>
        <w:spacing w:after="0" w:line="240" w:lineRule="auto"/>
        <w:rPr>
          <w:rFonts w:ascii="Times New Roman" w:hAnsi="Times New Roman" w:cs="Times New Roman"/>
          <w:b/>
          <w:sz w:val="24"/>
          <w:szCs w:val="24"/>
        </w:rPr>
      </w:pPr>
      <w:r w:rsidRPr="00CB7F12">
        <w:rPr>
          <w:rFonts w:ascii="Times New Roman" w:hAnsi="Times New Roman" w:cs="Times New Roman"/>
          <w:b/>
          <w:sz w:val="24"/>
          <w:szCs w:val="24"/>
        </w:rPr>
        <w:t>Особенности анималистического и мультипликационного жанров</w:t>
      </w:r>
      <w:r w:rsidRPr="00CB7F12">
        <w:rPr>
          <w:rFonts w:ascii="Times New Roman" w:hAnsi="Times New Roman" w:cs="Times New Roman"/>
          <w:sz w:val="24"/>
          <w:szCs w:val="24"/>
        </w:rPr>
        <w:t xml:space="preserve"> Анималистический жанр. Изображение животных: анатомическое строение, пропорции, цветовой окрас. Уметь выполнять рисунок животного с применением средств Мультипликация. Обучение приёмам эффекта одушевления персонажей, анимации. Самостоятельная работа по созданию мультипликационного фильма. Создать в рисунке иллюзию движения предметов и </w:t>
      </w:r>
      <w:proofErr w:type="spellStart"/>
      <w:r w:rsidRPr="00CB7F12">
        <w:rPr>
          <w:rFonts w:ascii="Times New Roman" w:hAnsi="Times New Roman" w:cs="Times New Roman"/>
          <w:sz w:val="24"/>
          <w:szCs w:val="24"/>
        </w:rPr>
        <w:t>облаков.художественной</w:t>
      </w:r>
      <w:proofErr w:type="spellEnd"/>
      <w:r w:rsidRPr="00CB7F12">
        <w:rPr>
          <w:rFonts w:ascii="Times New Roman" w:hAnsi="Times New Roman" w:cs="Times New Roman"/>
          <w:sz w:val="24"/>
          <w:szCs w:val="24"/>
        </w:rPr>
        <w:t xml:space="preserve"> выразительности. Аппликация, средства выразительности и эмоционального воздействия (цвет: сочетание оттенков, фактура). Правила безопасной работы с ножницами.</w:t>
      </w:r>
    </w:p>
    <w:p w:rsidR="00D33617" w:rsidRPr="00CB7F12" w:rsidRDefault="00D33617" w:rsidP="00CB7F12">
      <w:pPr>
        <w:spacing w:after="0" w:line="240" w:lineRule="auto"/>
        <w:rPr>
          <w:rFonts w:ascii="Times New Roman" w:hAnsi="Times New Roman" w:cs="Times New Roman"/>
          <w:b/>
          <w:sz w:val="24"/>
          <w:szCs w:val="24"/>
        </w:rPr>
      </w:pPr>
      <w:r w:rsidRPr="00CB7F12">
        <w:rPr>
          <w:rFonts w:ascii="Times New Roman" w:hAnsi="Times New Roman" w:cs="Times New Roman"/>
          <w:b/>
          <w:sz w:val="24"/>
          <w:szCs w:val="24"/>
        </w:rPr>
        <w:t>Изобразительное искусство, его виды и жанры. Графика.</w:t>
      </w:r>
      <w:r w:rsidRPr="00CB7F12">
        <w:rPr>
          <w:rFonts w:ascii="Times New Roman" w:hAnsi="Times New Roman" w:cs="Times New Roman"/>
          <w:sz w:val="24"/>
          <w:szCs w:val="24"/>
        </w:rPr>
        <w:t xml:space="preserve"> Способы размножения изображений. Шаблоны и трафареты. Набивка узора. Уметь придумывать декоративный мотив, использовать художественные материалы (гуашь), технику Виды графики. Гравюра как вид графики. Выразительные средства графики. Творчество выдающихся художников-графиков. Техника изготовления гравюры на </w:t>
      </w:r>
      <w:proofErr w:type="spellStart"/>
      <w:r w:rsidRPr="00CB7F12">
        <w:rPr>
          <w:rFonts w:ascii="Times New Roman" w:hAnsi="Times New Roman" w:cs="Times New Roman"/>
          <w:sz w:val="24"/>
          <w:szCs w:val="24"/>
        </w:rPr>
        <w:t>картоне.изображения</w:t>
      </w:r>
      <w:proofErr w:type="spellEnd"/>
      <w:r w:rsidRPr="00CB7F12">
        <w:rPr>
          <w:rFonts w:ascii="Times New Roman" w:hAnsi="Times New Roman" w:cs="Times New Roman"/>
          <w:sz w:val="24"/>
          <w:szCs w:val="24"/>
        </w:rPr>
        <w:t xml:space="preserve"> с помощью шаблонов и трафаретов. Графика как вид изобразительного искусства. Штрих, линия и </w:t>
      </w:r>
      <w:proofErr w:type="spellStart"/>
      <w:r w:rsidRPr="00CB7F12">
        <w:rPr>
          <w:rFonts w:ascii="Times New Roman" w:hAnsi="Times New Roman" w:cs="Times New Roman"/>
          <w:sz w:val="24"/>
          <w:szCs w:val="24"/>
        </w:rPr>
        <w:t>пятноосновные</w:t>
      </w:r>
      <w:proofErr w:type="spellEnd"/>
      <w:r w:rsidRPr="00CB7F12">
        <w:rPr>
          <w:rFonts w:ascii="Times New Roman" w:hAnsi="Times New Roman" w:cs="Times New Roman"/>
          <w:sz w:val="24"/>
          <w:szCs w:val="24"/>
        </w:rPr>
        <w:t xml:space="preserve"> средства художественной выразительности в графике. Техника штриха. Знакомство с произведениями художников-графиков. Правила безопасности труда.</w:t>
      </w:r>
    </w:p>
    <w:p w:rsidR="00D33617" w:rsidRPr="00CB7F12" w:rsidRDefault="00D33617"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b/>
          <w:sz w:val="24"/>
          <w:szCs w:val="24"/>
        </w:rPr>
        <w:t>Изображение с натуры и по памяти человека, отдельных предметов. Опыт творческой деятельности.</w:t>
      </w:r>
      <w:r w:rsidRPr="00CB7F12">
        <w:rPr>
          <w:rFonts w:ascii="Times New Roman" w:hAnsi="Times New Roman" w:cs="Times New Roman"/>
          <w:sz w:val="24"/>
          <w:szCs w:val="24"/>
        </w:rPr>
        <w:t xml:space="preserve"> Портрет как жанр изобразительного искусства. Конструктивно-анатомическое строение фигуры человека. Пропорции фигуры человека. Исторические традиции русского народа. Былины. Богатыри – защитники </w:t>
      </w:r>
      <w:proofErr w:type="spellStart"/>
      <w:r w:rsidRPr="00CB7F12">
        <w:rPr>
          <w:rFonts w:ascii="Times New Roman" w:hAnsi="Times New Roman" w:cs="Times New Roman"/>
          <w:sz w:val="24"/>
          <w:szCs w:val="24"/>
        </w:rPr>
        <w:t>Отечества.Архитектура</w:t>
      </w:r>
      <w:proofErr w:type="spellEnd"/>
      <w:r w:rsidRPr="00CB7F12">
        <w:rPr>
          <w:rFonts w:ascii="Times New Roman" w:hAnsi="Times New Roman" w:cs="Times New Roman"/>
          <w:sz w:val="24"/>
          <w:szCs w:val="24"/>
        </w:rPr>
        <w:t xml:space="preserve"> старинных русских городов. Одежда древнерусского воина и его </w:t>
      </w:r>
      <w:proofErr w:type="spellStart"/>
      <w:r w:rsidRPr="00CB7F12">
        <w:rPr>
          <w:rFonts w:ascii="Times New Roman" w:hAnsi="Times New Roman" w:cs="Times New Roman"/>
          <w:sz w:val="24"/>
          <w:szCs w:val="24"/>
        </w:rPr>
        <w:t>снаряжение.Тоновая</w:t>
      </w:r>
      <w:proofErr w:type="spellEnd"/>
      <w:r w:rsidRPr="00CB7F12">
        <w:rPr>
          <w:rFonts w:ascii="Times New Roman" w:hAnsi="Times New Roman" w:cs="Times New Roman"/>
          <w:sz w:val="24"/>
          <w:szCs w:val="24"/>
        </w:rPr>
        <w:t xml:space="preserve"> разработка формы. Современные виды транспорта.</w:t>
      </w:r>
    </w:p>
    <w:p w:rsidR="00D33617" w:rsidRPr="00CB7F12" w:rsidRDefault="00D33617"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Выразительность форм транспорта. Особенности формы современных машин.</w:t>
      </w:r>
    </w:p>
    <w:p w:rsidR="00D33617" w:rsidRPr="00CB7F12" w:rsidRDefault="00D33617" w:rsidP="00CB7F12">
      <w:pPr>
        <w:spacing w:after="0" w:line="240" w:lineRule="auto"/>
        <w:rPr>
          <w:rFonts w:ascii="Times New Roman" w:hAnsi="Times New Roman" w:cs="Times New Roman"/>
          <w:b/>
          <w:sz w:val="24"/>
          <w:szCs w:val="24"/>
        </w:rPr>
      </w:pPr>
    </w:p>
    <w:p w:rsidR="00D33617" w:rsidRPr="00CB7F12" w:rsidRDefault="00D33617" w:rsidP="00CB7F12">
      <w:pPr>
        <w:spacing w:after="0" w:line="240" w:lineRule="auto"/>
        <w:rPr>
          <w:rFonts w:ascii="Times New Roman" w:hAnsi="Times New Roman" w:cs="Times New Roman"/>
          <w:sz w:val="24"/>
          <w:szCs w:val="24"/>
        </w:rPr>
      </w:pPr>
      <w:r w:rsidRPr="00CB7F12">
        <w:rPr>
          <w:rFonts w:ascii="Times New Roman" w:hAnsi="Times New Roman" w:cs="Times New Roman"/>
          <w:b/>
          <w:sz w:val="24"/>
          <w:szCs w:val="24"/>
        </w:rPr>
        <w:lastRenderedPageBreak/>
        <w:t>Жанры изобразительного искусства. Особенности натюрморта</w:t>
      </w:r>
      <w:r w:rsidRPr="00CB7F12">
        <w:rPr>
          <w:rFonts w:ascii="Times New Roman" w:hAnsi="Times New Roman" w:cs="Times New Roman"/>
          <w:sz w:val="24"/>
          <w:szCs w:val="24"/>
        </w:rPr>
        <w:t xml:space="preserve"> Натюрморт как жанр изобразительного искусства. Конструктивное строение предметов. Передача объёма средствами светотени. Элементы линейной перспективы. Объёмное изображение формы предмета. Моделировка светотенью и цветом. Знакомство с натюрмортами выдающихся мастеров живописи.</w:t>
      </w:r>
    </w:p>
    <w:p w:rsidR="00D33617" w:rsidRPr="00CB7F12" w:rsidRDefault="00D33617" w:rsidP="00CB7F12">
      <w:pPr>
        <w:spacing w:after="0" w:line="240" w:lineRule="auto"/>
        <w:rPr>
          <w:rFonts w:ascii="Times New Roman" w:hAnsi="Times New Roman" w:cs="Times New Roman"/>
          <w:b/>
          <w:sz w:val="24"/>
          <w:szCs w:val="24"/>
        </w:rPr>
      </w:pPr>
      <w:r w:rsidRPr="00CB7F12">
        <w:rPr>
          <w:rFonts w:ascii="Times New Roman" w:hAnsi="Times New Roman" w:cs="Times New Roman"/>
          <w:b/>
          <w:sz w:val="24"/>
          <w:szCs w:val="24"/>
        </w:rPr>
        <w:t>Изображение с натуры и по представлению различных предметов</w:t>
      </w:r>
      <w:r w:rsidRPr="00CB7F12">
        <w:rPr>
          <w:rFonts w:ascii="Times New Roman" w:hAnsi="Times New Roman" w:cs="Times New Roman"/>
          <w:sz w:val="24"/>
          <w:szCs w:val="24"/>
        </w:rPr>
        <w:t xml:space="preserve"> Основные конструктивные особенности строения дома. Закономерности линейной перспективы: линия горизонта, точка зрения, точка схода. Фронтальная и угловая перспектива. Знакомство с произведениями мастеров живописи. Архитектура. Изображение архитектурных сооружений в картинах мастеров живописи. Архитектурный </w:t>
      </w:r>
      <w:r w:rsidRPr="00CB7F12">
        <w:rPr>
          <w:rFonts w:ascii="Times New Roman" w:hAnsi="Times New Roman" w:cs="Times New Roman"/>
          <w:b/>
          <w:sz w:val="24"/>
          <w:szCs w:val="24"/>
        </w:rPr>
        <w:t>ансамбль Московского Кремля. Узорочье.</w:t>
      </w:r>
    </w:p>
    <w:p w:rsidR="00D33617" w:rsidRPr="00CB7F12" w:rsidRDefault="00D33617"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b/>
          <w:sz w:val="24"/>
          <w:szCs w:val="24"/>
        </w:rPr>
        <w:t>Создание иллюстраций к литературным произведениям</w:t>
      </w:r>
      <w:r w:rsidRPr="00CB7F12">
        <w:rPr>
          <w:rFonts w:ascii="Times New Roman" w:hAnsi="Times New Roman" w:cs="Times New Roman"/>
          <w:sz w:val="24"/>
          <w:szCs w:val="24"/>
        </w:rPr>
        <w:t xml:space="preserve"> История книгопечатания и роль художника в создании книги. Искусство каллиграфии. Принципы образования шрифта. Виды шрифтов. Иллюстрация как один из видов графики. Произведения художников-</w:t>
      </w:r>
      <w:proofErr w:type="spellStart"/>
      <w:r w:rsidRPr="00CB7F12">
        <w:rPr>
          <w:rFonts w:ascii="Times New Roman" w:hAnsi="Times New Roman" w:cs="Times New Roman"/>
          <w:sz w:val="24"/>
          <w:szCs w:val="24"/>
        </w:rPr>
        <w:t>иллюстраторов.Закономерности</w:t>
      </w:r>
      <w:proofErr w:type="spellEnd"/>
      <w:r w:rsidRPr="00CB7F12">
        <w:rPr>
          <w:rFonts w:ascii="Times New Roman" w:hAnsi="Times New Roman" w:cs="Times New Roman"/>
          <w:sz w:val="24"/>
          <w:szCs w:val="24"/>
        </w:rPr>
        <w:t xml:space="preserve"> </w:t>
      </w:r>
      <w:proofErr w:type="spellStart"/>
      <w:r w:rsidRPr="00CB7F12">
        <w:rPr>
          <w:rFonts w:ascii="Times New Roman" w:hAnsi="Times New Roman" w:cs="Times New Roman"/>
          <w:sz w:val="24"/>
          <w:szCs w:val="24"/>
        </w:rPr>
        <w:t>композиции.Основы</w:t>
      </w:r>
      <w:proofErr w:type="spellEnd"/>
      <w:r w:rsidRPr="00CB7F12">
        <w:rPr>
          <w:rFonts w:ascii="Times New Roman" w:hAnsi="Times New Roman" w:cs="Times New Roman"/>
          <w:sz w:val="24"/>
          <w:szCs w:val="24"/>
        </w:rPr>
        <w:t xml:space="preserve"> </w:t>
      </w:r>
      <w:proofErr w:type="spellStart"/>
      <w:r w:rsidRPr="00CB7F12">
        <w:rPr>
          <w:rFonts w:ascii="Times New Roman" w:hAnsi="Times New Roman" w:cs="Times New Roman"/>
          <w:sz w:val="24"/>
          <w:szCs w:val="24"/>
        </w:rPr>
        <w:t>цветоведения</w:t>
      </w:r>
      <w:proofErr w:type="spellEnd"/>
      <w:r w:rsidRPr="00CB7F12">
        <w:rPr>
          <w:rFonts w:ascii="Times New Roman" w:hAnsi="Times New Roman" w:cs="Times New Roman"/>
          <w:sz w:val="24"/>
          <w:szCs w:val="24"/>
        </w:rPr>
        <w:t>.</w:t>
      </w:r>
    </w:p>
    <w:p w:rsidR="00D33617" w:rsidRPr="00CB7F12" w:rsidRDefault="00D33617"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b/>
          <w:sz w:val="24"/>
          <w:szCs w:val="24"/>
        </w:rPr>
        <w:t>Художественный образ и художественно-выразительные средства скульптуры. Портрет.</w:t>
      </w:r>
      <w:r w:rsidRPr="00CB7F12">
        <w:rPr>
          <w:rFonts w:ascii="Times New Roman" w:hAnsi="Times New Roman" w:cs="Times New Roman"/>
          <w:sz w:val="24"/>
          <w:szCs w:val="24"/>
        </w:rPr>
        <w:t xml:space="preserve"> История портрета в скульптуре. Выразительные возможности скульптуры. Пропорции лица человека. Творчество скульпторов-</w:t>
      </w:r>
      <w:proofErr w:type="spellStart"/>
      <w:r w:rsidRPr="00CB7F12">
        <w:rPr>
          <w:rFonts w:ascii="Times New Roman" w:hAnsi="Times New Roman" w:cs="Times New Roman"/>
          <w:sz w:val="24"/>
          <w:szCs w:val="24"/>
        </w:rPr>
        <w:t>портретистов.Приёмы</w:t>
      </w:r>
      <w:proofErr w:type="spellEnd"/>
      <w:r w:rsidRPr="00CB7F12">
        <w:rPr>
          <w:rFonts w:ascii="Times New Roman" w:hAnsi="Times New Roman" w:cs="Times New Roman"/>
          <w:sz w:val="24"/>
          <w:szCs w:val="24"/>
        </w:rPr>
        <w:t xml:space="preserve"> лепки головы человека. Пропорции мимика лица. Координатные (опорные) точки лица. Произведения мастеров живописи с изображением людей разного возраста, с разным эмоциональным состояние</w:t>
      </w:r>
    </w:p>
    <w:p w:rsidR="00BE439A" w:rsidRPr="002C4248" w:rsidRDefault="00BE439A" w:rsidP="00CB7F12">
      <w:pPr>
        <w:autoSpaceDE w:val="0"/>
        <w:autoSpaceDN w:val="0"/>
        <w:adjustRightInd w:val="0"/>
        <w:spacing w:after="0" w:line="240" w:lineRule="auto"/>
        <w:rPr>
          <w:rFonts w:ascii="Times New Roman" w:hAnsi="Times New Roman" w:cs="Times New Roman"/>
          <w:b/>
          <w:bCs/>
          <w:sz w:val="24"/>
          <w:szCs w:val="24"/>
        </w:rPr>
      </w:pPr>
    </w:p>
    <w:p w:rsidR="005F3059" w:rsidRPr="002C4248" w:rsidRDefault="00D12B22" w:rsidP="00CB7F12">
      <w:pPr>
        <w:spacing w:after="0" w:line="240" w:lineRule="auto"/>
        <w:jc w:val="center"/>
        <w:rPr>
          <w:rFonts w:ascii="Times New Roman" w:hAnsi="Times New Roman" w:cs="Times New Roman"/>
          <w:b/>
          <w:bCs/>
          <w:sz w:val="24"/>
          <w:szCs w:val="24"/>
        </w:rPr>
      </w:pPr>
      <w:r w:rsidRPr="00CB7F12">
        <w:rPr>
          <w:rFonts w:ascii="Times New Roman" w:hAnsi="Times New Roman" w:cs="Times New Roman"/>
          <w:b/>
          <w:bCs/>
          <w:sz w:val="24"/>
          <w:szCs w:val="24"/>
        </w:rPr>
        <w:t>6 класс</w:t>
      </w:r>
    </w:p>
    <w:p w:rsidR="005F3059" w:rsidRPr="00CB7F12" w:rsidRDefault="005F3059" w:rsidP="00CB7F12">
      <w:pPr>
        <w:spacing w:after="0" w:line="240" w:lineRule="auto"/>
        <w:rPr>
          <w:rFonts w:ascii="Times New Roman" w:hAnsi="Times New Roman" w:cs="Times New Roman"/>
          <w:b/>
          <w:sz w:val="24"/>
          <w:szCs w:val="24"/>
        </w:rPr>
      </w:pPr>
      <w:r w:rsidRPr="00CB7F12">
        <w:rPr>
          <w:rFonts w:ascii="Times New Roman" w:hAnsi="Times New Roman" w:cs="Times New Roman"/>
          <w:b/>
          <w:sz w:val="24"/>
          <w:szCs w:val="24"/>
        </w:rPr>
        <w:t>Что нужно знать для грамотного рисования.</w:t>
      </w:r>
    </w:p>
    <w:p w:rsidR="005F3059" w:rsidRPr="00CB7F12" w:rsidRDefault="005F3059" w:rsidP="00CB7F12">
      <w:pPr>
        <w:spacing w:after="0" w:line="240" w:lineRule="auto"/>
        <w:rPr>
          <w:rFonts w:ascii="Times New Roman" w:hAnsi="Times New Roman" w:cs="Times New Roman"/>
          <w:b/>
          <w:sz w:val="24"/>
          <w:szCs w:val="24"/>
        </w:rPr>
      </w:pPr>
      <w:r w:rsidRPr="00CB7F12">
        <w:rPr>
          <w:rFonts w:ascii="Times New Roman" w:hAnsi="Times New Roman" w:cs="Times New Roman"/>
          <w:b/>
          <w:sz w:val="24"/>
          <w:szCs w:val="24"/>
        </w:rPr>
        <w:t xml:space="preserve">Летние </w:t>
      </w:r>
      <w:proofErr w:type="spellStart"/>
      <w:r w:rsidRPr="00CB7F12">
        <w:rPr>
          <w:rFonts w:ascii="Times New Roman" w:hAnsi="Times New Roman" w:cs="Times New Roman"/>
          <w:b/>
          <w:sz w:val="24"/>
          <w:szCs w:val="24"/>
        </w:rPr>
        <w:t>впечатления.</w:t>
      </w:r>
      <w:r w:rsidRPr="00CB7F12">
        <w:rPr>
          <w:rFonts w:ascii="Times New Roman" w:hAnsi="Times New Roman" w:cs="Times New Roman"/>
          <w:sz w:val="24"/>
          <w:szCs w:val="24"/>
        </w:rPr>
        <w:t>Беседа</w:t>
      </w:r>
      <w:proofErr w:type="spellEnd"/>
      <w:r w:rsidRPr="00CB7F12">
        <w:rPr>
          <w:rFonts w:ascii="Times New Roman" w:hAnsi="Times New Roman" w:cs="Times New Roman"/>
          <w:sz w:val="24"/>
          <w:szCs w:val="24"/>
        </w:rPr>
        <w:t>, тематическое рисование; анкетирование, определяющее уровень знаний, навыков по предмету ИПЗО; работа в тетради по ИЗО; знакомство с правилами работы, инструментами.</w:t>
      </w:r>
    </w:p>
    <w:p w:rsidR="005F3059" w:rsidRPr="00CB7F12" w:rsidRDefault="005F3059" w:rsidP="00CB7F12">
      <w:pPr>
        <w:spacing w:after="0" w:line="240" w:lineRule="auto"/>
        <w:rPr>
          <w:rFonts w:ascii="Times New Roman" w:hAnsi="Times New Roman" w:cs="Times New Roman"/>
          <w:b/>
          <w:sz w:val="24"/>
          <w:szCs w:val="24"/>
        </w:rPr>
      </w:pPr>
      <w:r w:rsidRPr="00CB7F12">
        <w:rPr>
          <w:rFonts w:ascii="Times New Roman" w:hAnsi="Times New Roman" w:cs="Times New Roman"/>
          <w:b/>
          <w:sz w:val="24"/>
          <w:szCs w:val="24"/>
        </w:rPr>
        <w:t xml:space="preserve">Полный цветовой </w:t>
      </w:r>
      <w:proofErr w:type="spellStart"/>
      <w:r w:rsidRPr="00CB7F12">
        <w:rPr>
          <w:rFonts w:ascii="Times New Roman" w:hAnsi="Times New Roman" w:cs="Times New Roman"/>
          <w:b/>
          <w:sz w:val="24"/>
          <w:szCs w:val="24"/>
        </w:rPr>
        <w:t>круг.</w:t>
      </w:r>
      <w:r w:rsidRPr="00CB7F12">
        <w:rPr>
          <w:rFonts w:ascii="Times New Roman" w:hAnsi="Times New Roman" w:cs="Times New Roman"/>
          <w:sz w:val="24"/>
          <w:szCs w:val="24"/>
        </w:rPr>
        <w:t>Учебное</w:t>
      </w:r>
      <w:proofErr w:type="spellEnd"/>
      <w:r w:rsidRPr="00CB7F12">
        <w:rPr>
          <w:rFonts w:ascii="Times New Roman" w:hAnsi="Times New Roman" w:cs="Times New Roman"/>
          <w:sz w:val="24"/>
          <w:szCs w:val="24"/>
        </w:rPr>
        <w:t xml:space="preserve"> задание по живописи; основы </w:t>
      </w:r>
      <w:proofErr w:type="spellStart"/>
      <w:r w:rsidRPr="00CB7F12">
        <w:rPr>
          <w:rFonts w:ascii="Times New Roman" w:hAnsi="Times New Roman" w:cs="Times New Roman"/>
          <w:sz w:val="24"/>
          <w:szCs w:val="24"/>
        </w:rPr>
        <w:t>цветоведения</w:t>
      </w:r>
      <w:proofErr w:type="spellEnd"/>
      <w:r w:rsidRPr="00CB7F12">
        <w:rPr>
          <w:rFonts w:ascii="Times New Roman" w:hAnsi="Times New Roman" w:cs="Times New Roman"/>
          <w:sz w:val="24"/>
          <w:szCs w:val="24"/>
        </w:rPr>
        <w:t xml:space="preserve"> и изобразительной грамоты; система требований к </w:t>
      </w:r>
      <w:proofErr w:type="gramStart"/>
      <w:r w:rsidRPr="00CB7F12">
        <w:rPr>
          <w:rFonts w:ascii="Times New Roman" w:hAnsi="Times New Roman" w:cs="Times New Roman"/>
          <w:sz w:val="24"/>
          <w:szCs w:val="24"/>
        </w:rPr>
        <w:t>работам  основные</w:t>
      </w:r>
      <w:proofErr w:type="gramEnd"/>
      <w:r w:rsidRPr="00CB7F12">
        <w:rPr>
          <w:rFonts w:ascii="Times New Roman" w:hAnsi="Times New Roman" w:cs="Times New Roman"/>
          <w:sz w:val="24"/>
          <w:szCs w:val="24"/>
        </w:rPr>
        <w:t>, смешанные, тёплые, холодные, контрастные, сближенные цвета.</w:t>
      </w:r>
    </w:p>
    <w:p w:rsidR="005F3059" w:rsidRPr="00CB7F12" w:rsidRDefault="005F3059" w:rsidP="00CB7F12">
      <w:pPr>
        <w:spacing w:after="0" w:line="240" w:lineRule="auto"/>
        <w:rPr>
          <w:rFonts w:ascii="Times New Roman" w:hAnsi="Times New Roman" w:cs="Times New Roman"/>
          <w:b/>
          <w:sz w:val="24"/>
          <w:szCs w:val="24"/>
        </w:rPr>
      </w:pPr>
      <w:r w:rsidRPr="00CB7F12">
        <w:rPr>
          <w:rFonts w:ascii="Times New Roman" w:hAnsi="Times New Roman" w:cs="Times New Roman"/>
          <w:b/>
          <w:sz w:val="24"/>
          <w:szCs w:val="24"/>
        </w:rPr>
        <w:t>Живописные и графические упражнения</w:t>
      </w:r>
      <w:r w:rsidRPr="00CB7F12">
        <w:rPr>
          <w:rFonts w:ascii="Times New Roman" w:hAnsi="Times New Roman" w:cs="Times New Roman"/>
          <w:sz w:val="24"/>
          <w:szCs w:val="24"/>
        </w:rPr>
        <w:t xml:space="preserve"> Работа графическими и живописными материалами; цветовая растяжка, графические упражнения (линией, штрихом, пятном, силуэтом и др.)</w:t>
      </w:r>
    </w:p>
    <w:p w:rsidR="005F3059" w:rsidRPr="00CB7F12" w:rsidRDefault="005F3059" w:rsidP="00CB7F12">
      <w:pPr>
        <w:spacing w:after="0" w:line="240" w:lineRule="auto"/>
        <w:rPr>
          <w:rFonts w:ascii="Times New Roman" w:hAnsi="Times New Roman" w:cs="Times New Roman"/>
          <w:b/>
          <w:sz w:val="24"/>
          <w:szCs w:val="24"/>
        </w:rPr>
      </w:pPr>
      <w:r w:rsidRPr="00CB7F12">
        <w:rPr>
          <w:rFonts w:ascii="Times New Roman" w:hAnsi="Times New Roman" w:cs="Times New Roman"/>
          <w:b/>
          <w:sz w:val="24"/>
          <w:szCs w:val="24"/>
        </w:rPr>
        <w:t xml:space="preserve">Осенний лист, бабочка и </w:t>
      </w:r>
      <w:proofErr w:type="spellStart"/>
      <w:r w:rsidRPr="00CB7F12">
        <w:rPr>
          <w:rFonts w:ascii="Times New Roman" w:hAnsi="Times New Roman" w:cs="Times New Roman"/>
          <w:b/>
          <w:sz w:val="24"/>
          <w:szCs w:val="24"/>
        </w:rPr>
        <w:t>фрукты.</w:t>
      </w:r>
      <w:r w:rsidRPr="00CB7F12">
        <w:rPr>
          <w:rFonts w:ascii="Times New Roman" w:hAnsi="Times New Roman" w:cs="Times New Roman"/>
          <w:sz w:val="24"/>
          <w:szCs w:val="24"/>
        </w:rPr>
        <w:t>Рисование</w:t>
      </w:r>
      <w:proofErr w:type="spellEnd"/>
      <w:r w:rsidRPr="00CB7F12">
        <w:rPr>
          <w:rFonts w:ascii="Times New Roman" w:hAnsi="Times New Roman" w:cs="Times New Roman"/>
          <w:sz w:val="24"/>
          <w:szCs w:val="24"/>
        </w:rPr>
        <w:t xml:space="preserve"> с натуры, по памяти, по представлению, с таблиц; палитра осенних цветов; симметрия и её роль в природе, в изображении; окраска в природе; декоративность, тёплый и холодный колорит, сближенные цвета.</w:t>
      </w:r>
    </w:p>
    <w:p w:rsidR="005F3059" w:rsidRPr="00CB7F12" w:rsidRDefault="005F3059" w:rsidP="00CB7F12">
      <w:pPr>
        <w:spacing w:after="0" w:line="240" w:lineRule="auto"/>
        <w:rPr>
          <w:rFonts w:ascii="Times New Roman" w:hAnsi="Times New Roman" w:cs="Times New Roman"/>
          <w:sz w:val="24"/>
          <w:szCs w:val="24"/>
        </w:rPr>
      </w:pPr>
      <w:r w:rsidRPr="00CB7F12">
        <w:rPr>
          <w:rFonts w:ascii="Times New Roman" w:hAnsi="Times New Roman" w:cs="Times New Roman"/>
          <w:b/>
          <w:sz w:val="24"/>
          <w:szCs w:val="24"/>
        </w:rPr>
        <w:t xml:space="preserve">Рисование натюрморта: комнатный цветок и яблоко; корзина с </w:t>
      </w:r>
      <w:proofErr w:type="spellStart"/>
      <w:r w:rsidRPr="00CB7F12">
        <w:rPr>
          <w:rFonts w:ascii="Times New Roman" w:hAnsi="Times New Roman" w:cs="Times New Roman"/>
          <w:b/>
          <w:sz w:val="24"/>
          <w:szCs w:val="24"/>
        </w:rPr>
        <w:t>овощами.</w:t>
      </w:r>
      <w:r w:rsidRPr="00CB7F12">
        <w:rPr>
          <w:rFonts w:ascii="Times New Roman" w:hAnsi="Times New Roman" w:cs="Times New Roman"/>
          <w:sz w:val="24"/>
          <w:szCs w:val="24"/>
        </w:rPr>
        <w:t>Рисование</w:t>
      </w:r>
      <w:proofErr w:type="spellEnd"/>
      <w:r w:rsidRPr="00CB7F12">
        <w:rPr>
          <w:rFonts w:ascii="Times New Roman" w:hAnsi="Times New Roman" w:cs="Times New Roman"/>
          <w:sz w:val="24"/>
          <w:szCs w:val="24"/>
        </w:rPr>
        <w:t xml:space="preserve"> с натуры; анализ натуры, её конструкции, цвета, светотени; беседа «Натюрморт в живописи»;</w:t>
      </w:r>
    </w:p>
    <w:p w:rsidR="005F3059" w:rsidRPr="00CB7F12" w:rsidRDefault="005F3059"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1й урок – карандаш, линейное изображение, конструкция; определение цветовых сочетаний;</w:t>
      </w:r>
    </w:p>
    <w:p w:rsidR="005F3059" w:rsidRPr="00CB7F12" w:rsidRDefault="005F3059" w:rsidP="00CB7F12">
      <w:pPr>
        <w:spacing w:after="0" w:line="240" w:lineRule="auto"/>
        <w:rPr>
          <w:rFonts w:ascii="Times New Roman" w:hAnsi="Times New Roman" w:cs="Times New Roman"/>
          <w:b/>
          <w:sz w:val="24"/>
          <w:szCs w:val="24"/>
        </w:rPr>
      </w:pPr>
      <w:r w:rsidRPr="00CB7F12">
        <w:rPr>
          <w:rFonts w:ascii="Times New Roman" w:hAnsi="Times New Roman" w:cs="Times New Roman"/>
          <w:sz w:val="24"/>
          <w:szCs w:val="24"/>
        </w:rPr>
        <w:t>2й урок – подбор цветов, близких натуре, использование палитры, живопись «по мокрому», «по сухому».</w:t>
      </w:r>
    </w:p>
    <w:p w:rsidR="005F3059" w:rsidRPr="00CB7F12" w:rsidRDefault="005F3059" w:rsidP="00CB7F12">
      <w:pPr>
        <w:spacing w:after="0" w:line="240" w:lineRule="auto"/>
        <w:rPr>
          <w:rFonts w:ascii="Times New Roman" w:hAnsi="Times New Roman" w:cs="Times New Roman"/>
          <w:sz w:val="24"/>
          <w:szCs w:val="24"/>
        </w:rPr>
      </w:pPr>
      <w:r w:rsidRPr="00CB7F12">
        <w:rPr>
          <w:rFonts w:ascii="Times New Roman" w:hAnsi="Times New Roman" w:cs="Times New Roman"/>
          <w:b/>
          <w:sz w:val="24"/>
          <w:szCs w:val="24"/>
        </w:rPr>
        <w:t xml:space="preserve">В осеннем лесу, </w:t>
      </w:r>
      <w:proofErr w:type="spellStart"/>
      <w:r w:rsidRPr="00CB7F12">
        <w:rPr>
          <w:rFonts w:ascii="Times New Roman" w:hAnsi="Times New Roman" w:cs="Times New Roman"/>
          <w:b/>
          <w:sz w:val="24"/>
          <w:szCs w:val="24"/>
        </w:rPr>
        <w:t>парке.</w:t>
      </w:r>
      <w:r w:rsidRPr="00CB7F12">
        <w:rPr>
          <w:rFonts w:ascii="Times New Roman" w:hAnsi="Times New Roman" w:cs="Times New Roman"/>
          <w:sz w:val="24"/>
          <w:szCs w:val="24"/>
        </w:rPr>
        <w:t>Тематическое</w:t>
      </w:r>
      <w:proofErr w:type="spellEnd"/>
      <w:r w:rsidRPr="00CB7F12">
        <w:rPr>
          <w:rFonts w:ascii="Times New Roman" w:hAnsi="Times New Roman" w:cs="Times New Roman"/>
          <w:sz w:val="24"/>
          <w:szCs w:val="24"/>
        </w:rPr>
        <w:t xml:space="preserve"> рисование; элементы композиции, перспективы; фигура человека в пейзаже; выбор положения листа в зависимости от сюжета; жанр пейзажа, его виды, беседа «Пейзаж в живописи»; «работа «по сухому», «по мокрому».</w:t>
      </w:r>
    </w:p>
    <w:p w:rsidR="005F3059" w:rsidRPr="00CB7F12" w:rsidRDefault="005F3059" w:rsidP="00CB7F12">
      <w:pPr>
        <w:spacing w:after="0" w:line="240" w:lineRule="auto"/>
        <w:rPr>
          <w:rFonts w:ascii="Times New Roman" w:hAnsi="Times New Roman" w:cs="Times New Roman"/>
          <w:b/>
          <w:sz w:val="24"/>
          <w:szCs w:val="24"/>
        </w:rPr>
      </w:pPr>
    </w:p>
    <w:p w:rsidR="005F3059" w:rsidRPr="00CB7F12" w:rsidRDefault="005F3059" w:rsidP="00CB7F12">
      <w:pPr>
        <w:spacing w:after="0" w:line="240" w:lineRule="auto"/>
        <w:rPr>
          <w:rFonts w:ascii="Times New Roman" w:hAnsi="Times New Roman" w:cs="Times New Roman"/>
          <w:b/>
          <w:sz w:val="24"/>
          <w:szCs w:val="24"/>
        </w:rPr>
      </w:pPr>
      <w:r w:rsidRPr="00CB7F12">
        <w:rPr>
          <w:rFonts w:ascii="Times New Roman" w:hAnsi="Times New Roman" w:cs="Times New Roman"/>
          <w:b/>
          <w:sz w:val="24"/>
          <w:szCs w:val="24"/>
        </w:rPr>
        <w:t xml:space="preserve">Наброски домашних животных (лошадь, корова, коза, собака, </w:t>
      </w:r>
      <w:proofErr w:type="gramStart"/>
      <w:r w:rsidRPr="00CB7F12">
        <w:rPr>
          <w:rFonts w:ascii="Times New Roman" w:hAnsi="Times New Roman" w:cs="Times New Roman"/>
          <w:b/>
          <w:sz w:val="24"/>
          <w:szCs w:val="24"/>
        </w:rPr>
        <w:t>кошка)</w:t>
      </w:r>
      <w:r w:rsidRPr="00CB7F12">
        <w:rPr>
          <w:rFonts w:ascii="Times New Roman" w:hAnsi="Times New Roman" w:cs="Times New Roman"/>
          <w:sz w:val="24"/>
          <w:szCs w:val="24"/>
        </w:rPr>
        <w:t>Рисование</w:t>
      </w:r>
      <w:proofErr w:type="gramEnd"/>
      <w:r w:rsidRPr="00CB7F12">
        <w:rPr>
          <w:rFonts w:ascii="Times New Roman" w:hAnsi="Times New Roman" w:cs="Times New Roman"/>
          <w:sz w:val="24"/>
          <w:szCs w:val="24"/>
        </w:rPr>
        <w:t xml:space="preserve"> с натуры, по памяти, с таблиц, иллюстраций, реальных объектов. </w:t>
      </w:r>
      <w:proofErr w:type="spellStart"/>
      <w:r w:rsidRPr="00CB7F12">
        <w:rPr>
          <w:rFonts w:ascii="Times New Roman" w:hAnsi="Times New Roman" w:cs="Times New Roman"/>
          <w:sz w:val="24"/>
          <w:szCs w:val="24"/>
        </w:rPr>
        <w:t>Анималистика</w:t>
      </w:r>
      <w:proofErr w:type="spellEnd"/>
      <w:r w:rsidRPr="00CB7F12">
        <w:rPr>
          <w:rFonts w:ascii="Times New Roman" w:hAnsi="Times New Roman" w:cs="Times New Roman"/>
          <w:sz w:val="24"/>
          <w:szCs w:val="24"/>
        </w:rPr>
        <w:t xml:space="preserve"> в ИЗО; беседа о художниках (</w:t>
      </w:r>
      <w:proofErr w:type="spellStart"/>
      <w:r w:rsidRPr="00CB7F12">
        <w:rPr>
          <w:rFonts w:ascii="Times New Roman" w:hAnsi="Times New Roman" w:cs="Times New Roman"/>
          <w:sz w:val="24"/>
          <w:szCs w:val="24"/>
        </w:rPr>
        <w:t>Ватагин</w:t>
      </w:r>
      <w:proofErr w:type="spellEnd"/>
      <w:r w:rsidRPr="00CB7F12">
        <w:rPr>
          <w:rFonts w:ascii="Times New Roman" w:hAnsi="Times New Roman" w:cs="Times New Roman"/>
          <w:sz w:val="24"/>
          <w:szCs w:val="24"/>
        </w:rPr>
        <w:t xml:space="preserve">, </w:t>
      </w:r>
      <w:proofErr w:type="spellStart"/>
      <w:r w:rsidRPr="00CB7F12">
        <w:rPr>
          <w:rFonts w:ascii="Times New Roman" w:hAnsi="Times New Roman" w:cs="Times New Roman"/>
          <w:sz w:val="24"/>
          <w:szCs w:val="24"/>
        </w:rPr>
        <w:t>Чарушин</w:t>
      </w:r>
      <w:proofErr w:type="spellEnd"/>
      <w:r w:rsidRPr="00CB7F12">
        <w:rPr>
          <w:rFonts w:ascii="Times New Roman" w:hAnsi="Times New Roman" w:cs="Times New Roman"/>
          <w:sz w:val="24"/>
          <w:szCs w:val="24"/>
        </w:rPr>
        <w:t xml:space="preserve"> и др.); сравнительная анатомия, зависимость строения от среды обитания, движения; элементы композиции; графические материалы.</w:t>
      </w:r>
    </w:p>
    <w:p w:rsidR="005F3059" w:rsidRPr="00CB7F12" w:rsidRDefault="005F3059" w:rsidP="00CB7F12">
      <w:pPr>
        <w:spacing w:after="0" w:line="240" w:lineRule="auto"/>
        <w:rPr>
          <w:rFonts w:ascii="Times New Roman" w:hAnsi="Times New Roman" w:cs="Times New Roman"/>
          <w:b/>
          <w:sz w:val="24"/>
          <w:szCs w:val="24"/>
        </w:rPr>
      </w:pPr>
      <w:r w:rsidRPr="00CB7F12">
        <w:rPr>
          <w:rFonts w:ascii="Times New Roman" w:hAnsi="Times New Roman" w:cs="Times New Roman"/>
          <w:b/>
          <w:sz w:val="24"/>
          <w:szCs w:val="24"/>
        </w:rPr>
        <w:lastRenderedPageBreak/>
        <w:t>На дне морском</w:t>
      </w:r>
      <w:r w:rsidRPr="00CB7F12">
        <w:rPr>
          <w:rFonts w:ascii="Times New Roman" w:hAnsi="Times New Roman" w:cs="Times New Roman"/>
          <w:sz w:val="24"/>
          <w:szCs w:val="24"/>
        </w:rPr>
        <w:t xml:space="preserve"> Тематическое рисование, рисование по памяти и с натуры живых объектов; работа с трафаретом (рыба); маскировка, мимикрия в природе у птиц, животных; композиция, сюжет; живопись «по мокрому» (фон, рыба 1й слой), «по сухому» (прописывание деталей, рыба).</w:t>
      </w:r>
    </w:p>
    <w:p w:rsidR="005F3059" w:rsidRPr="00CB7F12" w:rsidRDefault="005F3059" w:rsidP="00CB7F12">
      <w:pPr>
        <w:spacing w:after="0" w:line="240" w:lineRule="auto"/>
        <w:rPr>
          <w:rFonts w:ascii="Times New Roman" w:hAnsi="Times New Roman" w:cs="Times New Roman"/>
          <w:b/>
          <w:sz w:val="24"/>
          <w:szCs w:val="24"/>
        </w:rPr>
      </w:pPr>
      <w:r w:rsidRPr="00CB7F12">
        <w:rPr>
          <w:rFonts w:ascii="Times New Roman" w:hAnsi="Times New Roman" w:cs="Times New Roman"/>
          <w:b/>
          <w:sz w:val="24"/>
          <w:szCs w:val="24"/>
        </w:rPr>
        <w:t>Невиданный зверь</w:t>
      </w:r>
      <w:r w:rsidRPr="00CB7F12">
        <w:rPr>
          <w:rFonts w:ascii="Times New Roman" w:hAnsi="Times New Roman" w:cs="Times New Roman"/>
          <w:sz w:val="24"/>
          <w:szCs w:val="24"/>
        </w:rPr>
        <w:t xml:space="preserve"> Тематическое рисование; рисунок – фантазия; рисунок – тест; анализ и синтез в изображении художника; </w:t>
      </w:r>
      <w:proofErr w:type="spellStart"/>
      <w:r w:rsidRPr="00CB7F12">
        <w:rPr>
          <w:rFonts w:ascii="Times New Roman" w:hAnsi="Times New Roman" w:cs="Times New Roman"/>
          <w:sz w:val="24"/>
          <w:szCs w:val="24"/>
        </w:rPr>
        <w:t>анималистика</w:t>
      </w:r>
      <w:proofErr w:type="spellEnd"/>
      <w:r w:rsidRPr="00CB7F12">
        <w:rPr>
          <w:rFonts w:ascii="Times New Roman" w:hAnsi="Times New Roman" w:cs="Times New Roman"/>
          <w:sz w:val="24"/>
          <w:szCs w:val="24"/>
        </w:rPr>
        <w:t>.</w:t>
      </w:r>
    </w:p>
    <w:p w:rsidR="005F3059" w:rsidRPr="00CB7F12" w:rsidRDefault="005F3059" w:rsidP="00CB7F12">
      <w:pPr>
        <w:spacing w:after="0" w:line="240" w:lineRule="auto"/>
        <w:rPr>
          <w:rFonts w:ascii="Times New Roman" w:hAnsi="Times New Roman" w:cs="Times New Roman"/>
          <w:b/>
          <w:sz w:val="24"/>
          <w:szCs w:val="24"/>
        </w:rPr>
      </w:pPr>
      <w:r w:rsidRPr="00CB7F12">
        <w:rPr>
          <w:rFonts w:ascii="Times New Roman" w:hAnsi="Times New Roman" w:cs="Times New Roman"/>
          <w:b/>
          <w:sz w:val="24"/>
          <w:szCs w:val="24"/>
        </w:rPr>
        <w:t>Наброски с куклы – игрушки</w:t>
      </w:r>
    </w:p>
    <w:p w:rsidR="005F3059" w:rsidRPr="00CB7F12" w:rsidRDefault="005F3059" w:rsidP="00CB7F12">
      <w:pPr>
        <w:spacing w:after="0" w:line="240" w:lineRule="auto"/>
        <w:rPr>
          <w:rFonts w:ascii="Times New Roman" w:hAnsi="Times New Roman" w:cs="Times New Roman"/>
          <w:b/>
          <w:sz w:val="24"/>
          <w:szCs w:val="24"/>
        </w:rPr>
      </w:pPr>
      <w:r w:rsidRPr="00CB7F12">
        <w:rPr>
          <w:rFonts w:ascii="Times New Roman" w:hAnsi="Times New Roman" w:cs="Times New Roman"/>
          <w:sz w:val="24"/>
          <w:szCs w:val="24"/>
        </w:rPr>
        <w:t>Рисование с натуры, живопись; анализ формы, светотени, цвета.</w:t>
      </w:r>
    </w:p>
    <w:p w:rsidR="005F3059" w:rsidRPr="00CB7F12" w:rsidRDefault="005F3059" w:rsidP="00CB7F12">
      <w:pPr>
        <w:spacing w:after="0" w:line="240" w:lineRule="auto"/>
        <w:rPr>
          <w:rFonts w:ascii="Times New Roman" w:hAnsi="Times New Roman" w:cs="Times New Roman"/>
          <w:sz w:val="24"/>
          <w:szCs w:val="24"/>
        </w:rPr>
      </w:pPr>
      <w:r w:rsidRPr="00CB7F12">
        <w:rPr>
          <w:rFonts w:ascii="Times New Roman" w:hAnsi="Times New Roman" w:cs="Times New Roman"/>
          <w:b/>
          <w:sz w:val="24"/>
          <w:szCs w:val="24"/>
        </w:rPr>
        <w:t>Наброски с фигуры человека, сидящего в профиль (в легкой одежде, не скрывающей телосложение</w:t>
      </w:r>
      <w:proofErr w:type="gramStart"/>
      <w:r w:rsidRPr="00CB7F12">
        <w:rPr>
          <w:rFonts w:ascii="Times New Roman" w:hAnsi="Times New Roman" w:cs="Times New Roman"/>
          <w:b/>
          <w:sz w:val="24"/>
          <w:szCs w:val="24"/>
        </w:rPr>
        <w:t>).</w:t>
      </w:r>
      <w:r w:rsidRPr="00CB7F12">
        <w:rPr>
          <w:rFonts w:ascii="Times New Roman" w:hAnsi="Times New Roman" w:cs="Times New Roman"/>
          <w:sz w:val="24"/>
          <w:szCs w:val="24"/>
        </w:rPr>
        <w:t>Рисование</w:t>
      </w:r>
      <w:proofErr w:type="gramEnd"/>
      <w:r w:rsidRPr="00CB7F12">
        <w:rPr>
          <w:rFonts w:ascii="Times New Roman" w:hAnsi="Times New Roman" w:cs="Times New Roman"/>
          <w:sz w:val="24"/>
          <w:szCs w:val="24"/>
        </w:rPr>
        <w:t xml:space="preserve"> с натуры:</w:t>
      </w:r>
    </w:p>
    <w:p w:rsidR="005F3059" w:rsidRPr="00CB7F12" w:rsidRDefault="005F3059"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1й урок – мальчик, графика;</w:t>
      </w:r>
    </w:p>
    <w:p w:rsidR="005F3059" w:rsidRPr="00CB7F12" w:rsidRDefault="005F3059" w:rsidP="00CB7F12">
      <w:pPr>
        <w:spacing w:after="0" w:line="240" w:lineRule="auto"/>
        <w:rPr>
          <w:rFonts w:ascii="Times New Roman" w:hAnsi="Times New Roman" w:cs="Times New Roman"/>
          <w:b/>
          <w:sz w:val="24"/>
          <w:szCs w:val="24"/>
        </w:rPr>
      </w:pPr>
      <w:r w:rsidRPr="00CB7F12">
        <w:rPr>
          <w:rFonts w:ascii="Times New Roman" w:hAnsi="Times New Roman" w:cs="Times New Roman"/>
          <w:sz w:val="24"/>
          <w:szCs w:val="24"/>
        </w:rPr>
        <w:t>2й урок – девочка, живопись; беседа «Портрет в творчестве русских художников»; пропорции фигуры, модель; знакомство с пластической анатомией, скелетом, мускулатурой; рисование фигуры человека от схемы; последовательное ведение работы.</w:t>
      </w:r>
    </w:p>
    <w:p w:rsidR="005F3059" w:rsidRPr="002C4248" w:rsidRDefault="005F3059" w:rsidP="00CB7F12">
      <w:pPr>
        <w:spacing w:after="0" w:line="240" w:lineRule="auto"/>
        <w:rPr>
          <w:rFonts w:ascii="Times New Roman" w:hAnsi="Times New Roman" w:cs="Times New Roman"/>
          <w:b/>
          <w:sz w:val="24"/>
          <w:szCs w:val="24"/>
        </w:rPr>
      </w:pPr>
      <w:r w:rsidRPr="00CB7F12">
        <w:rPr>
          <w:rFonts w:ascii="Times New Roman" w:hAnsi="Times New Roman" w:cs="Times New Roman"/>
          <w:b/>
          <w:sz w:val="24"/>
          <w:szCs w:val="24"/>
        </w:rPr>
        <w:t xml:space="preserve">Фигура человека в движении. </w:t>
      </w:r>
      <w:proofErr w:type="spellStart"/>
      <w:r w:rsidRPr="00CB7F12">
        <w:rPr>
          <w:rFonts w:ascii="Times New Roman" w:hAnsi="Times New Roman" w:cs="Times New Roman"/>
          <w:b/>
          <w:sz w:val="24"/>
          <w:szCs w:val="24"/>
        </w:rPr>
        <w:t>Спорт.</w:t>
      </w:r>
      <w:r w:rsidRPr="00CB7F12">
        <w:rPr>
          <w:rFonts w:ascii="Times New Roman" w:hAnsi="Times New Roman" w:cs="Times New Roman"/>
          <w:sz w:val="24"/>
          <w:szCs w:val="24"/>
        </w:rPr>
        <w:t>Аппликация</w:t>
      </w:r>
      <w:proofErr w:type="spellEnd"/>
      <w:r w:rsidRPr="00CB7F12">
        <w:rPr>
          <w:rFonts w:ascii="Times New Roman" w:hAnsi="Times New Roman" w:cs="Times New Roman"/>
          <w:sz w:val="24"/>
          <w:szCs w:val="24"/>
        </w:rPr>
        <w:t>; декоративная работа на основе наблюдений за натурой –человеком; человек и движение с атрибутами спорта; составление фигуры человека из заготовок (элементов фигуры) на основе пропорции; поза, одежда, дополнения; анализ произведения искусства.</w:t>
      </w:r>
      <w:r w:rsidRPr="00CB7F12">
        <w:rPr>
          <w:rFonts w:ascii="Times New Roman" w:hAnsi="Times New Roman" w:cs="Times New Roman"/>
          <w:b/>
          <w:sz w:val="24"/>
          <w:szCs w:val="24"/>
        </w:rPr>
        <w:t xml:space="preserve"> </w:t>
      </w:r>
    </w:p>
    <w:p w:rsidR="005F3059" w:rsidRPr="00CB7F12" w:rsidRDefault="005F3059" w:rsidP="00CB7F12">
      <w:pPr>
        <w:spacing w:after="0" w:line="240" w:lineRule="auto"/>
        <w:rPr>
          <w:rFonts w:ascii="Times New Roman" w:hAnsi="Times New Roman" w:cs="Times New Roman"/>
          <w:b/>
          <w:sz w:val="24"/>
          <w:szCs w:val="24"/>
        </w:rPr>
      </w:pPr>
      <w:r w:rsidRPr="00CB7F12">
        <w:rPr>
          <w:rFonts w:ascii="Times New Roman" w:hAnsi="Times New Roman" w:cs="Times New Roman"/>
          <w:b/>
          <w:sz w:val="24"/>
          <w:szCs w:val="24"/>
        </w:rPr>
        <w:t xml:space="preserve">Две контрастные </w:t>
      </w:r>
      <w:proofErr w:type="spellStart"/>
      <w:r w:rsidRPr="00CB7F12">
        <w:rPr>
          <w:rFonts w:ascii="Times New Roman" w:hAnsi="Times New Roman" w:cs="Times New Roman"/>
          <w:b/>
          <w:sz w:val="24"/>
          <w:szCs w:val="24"/>
        </w:rPr>
        <w:t>фигуры.</w:t>
      </w:r>
      <w:r w:rsidRPr="00CB7F12">
        <w:rPr>
          <w:rFonts w:ascii="Times New Roman" w:hAnsi="Times New Roman" w:cs="Times New Roman"/>
          <w:sz w:val="24"/>
          <w:szCs w:val="24"/>
        </w:rPr>
        <w:t>Рисование</w:t>
      </w:r>
      <w:proofErr w:type="spellEnd"/>
      <w:r w:rsidRPr="00CB7F12">
        <w:rPr>
          <w:rFonts w:ascii="Times New Roman" w:hAnsi="Times New Roman" w:cs="Times New Roman"/>
          <w:sz w:val="24"/>
          <w:szCs w:val="24"/>
        </w:rPr>
        <w:t xml:space="preserve"> по памяти, с натуры реальных объектов; контраст в изобразительном искусстве, его разновидности, художественный образ; карикатура как контраст; фигуры во весь </w:t>
      </w:r>
      <w:proofErr w:type="gramStart"/>
      <w:r w:rsidRPr="00CB7F12">
        <w:rPr>
          <w:rFonts w:ascii="Times New Roman" w:hAnsi="Times New Roman" w:cs="Times New Roman"/>
          <w:sz w:val="24"/>
          <w:szCs w:val="24"/>
        </w:rPr>
        <w:t>рост..</w:t>
      </w:r>
      <w:proofErr w:type="gramEnd"/>
    </w:p>
    <w:p w:rsidR="005F3059" w:rsidRPr="00CB7F12" w:rsidRDefault="005F3059" w:rsidP="00CB7F12">
      <w:pPr>
        <w:spacing w:after="0" w:line="240" w:lineRule="auto"/>
        <w:rPr>
          <w:rFonts w:ascii="Times New Roman" w:hAnsi="Times New Roman" w:cs="Times New Roman"/>
          <w:b/>
          <w:sz w:val="24"/>
          <w:szCs w:val="24"/>
        </w:rPr>
      </w:pPr>
      <w:r w:rsidRPr="00CB7F12">
        <w:rPr>
          <w:rFonts w:ascii="Times New Roman" w:hAnsi="Times New Roman" w:cs="Times New Roman"/>
          <w:b/>
          <w:sz w:val="24"/>
          <w:szCs w:val="24"/>
        </w:rPr>
        <w:t>Новогодняя открытка, приглашение на бал</w:t>
      </w:r>
      <w:r w:rsidRPr="00CB7F12">
        <w:rPr>
          <w:rFonts w:ascii="Times New Roman" w:hAnsi="Times New Roman" w:cs="Times New Roman"/>
          <w:sz w:val="24"/>
          <w:szCs w:val="24"/>
        </w:rPr>
        <w:t xml:space="preserve"> Графика, её виды, прикладная графика; язык графики; элементы открытки, условность цвета, изображения, краткость текста, доходчивость, ясность; </w:t>
      </w:r>
      <w:proofErr w:type="spellStart"/>
      <w:r w:rsidRPr="00CB7F12">
        <w:rPr>
          <w:rFonts w:ascii="Times New Roman" w:hAnsi="Times New Roman" w:cs="Times New Roman"/>
          <w:sz w:val="24"/>
          <w:szCs w:val="24"/>
        </w:rPr>
        <w:t>промграфика</w:t>
      </w:r>
      <w:proofErr w:type="spellEnd"/>
      <w:r w:rsidRPr="00CB7F12">
        <w:rPr>
          <w:rFonts w:ascii="Times New Roman" w:hAnsi="Times New Roman" w:cs="Times New Roman"/>
          <w:sz w:val="24"/>
          <w:szCs w:val="24"/>
        </w:rPr>
        <w:t>; шрифт; декоративное рисование и аппликация, на их основе – конструирование макета открытки.</w:t>
      </w:r>
    </w:p>
    <w:p w:rsidR="005F3059" w:rsidRPr="00CB7F12" w:rsidRDefault="005F3059" w:rsidP="00CB7F12">
      <w:pPr>
        <w:spacing w:after="0" w:line="240" w:lineRule="auto"/>
        <w:rPr>
          <w:rFonts w:ascii="Times New Roman" w:hAnsi="Times New Roman" w:cs="Times New Roman"/>
          <w:b/>
          <w:sz w:val="24"/>
          <w:szCs w:val="24"/>
        </w:rPr>
      </w:pPr>
      <w:r w:rsidRPr="00CB7F12">
        <w:rPr>
          <w:rFonts w:ascii="Times New Roman" w:hAnsi="Times New Roman" w:cs="Times New Roman"/>
          <w:b/>
          <w:sz w:val="24"/>
          <w:szCs w:val="24"/>
        </w:rPr>
        <w:t xml:space="preserve">Зимние забавы (развлечения, спорт). </w:t>
      </w:r>
      <w:proofErr w:type="spellStart"/>
      <w:r w:rsidRPr="00CB7F12">
        <w:rPr>
          <w:rFonts w:ascii="Times New Roman" w:hAnsi="Times New Roman" w:cs="Times New Roman"/>
          <w:b/>
          <w:sz w:val="24"/>
          <w:szCs w:val="24"/>
        </w:rPr>
        <w:t>Комиксы.</w:t>
      </w:r>
      <w:r w:rsidRPr="00CB7F12">
        <w:rPr>
          <w:rFonts w:ascii="Times New Roman" w:hAnsi="Times New Roman" w:cs="Times New Roman"/>
          <w:sz w:val="24"/>
          <w:szCs w:val="24"/>
        </w:rPr>
        <w:t>Тематическое</w:t>
      </w:r>
      <w:proofErr w:type="spellEnd"/>
      <w:r w:rsidRPr="00CB7F12">
        <w:rPr>
          <w:rFonts w:ascii="Times New Roman" w:hAnsi="Times New Roman" w:cs="Times New Roman"/>
          <w:sz w:val="24"/>
          <w:szCs w:val="24"/>
        </w:rPr>
        <w:t xml:space="preserve"> рисование; разновидность современной книжной графики-комиксы; общие корни с книгой (литературная основа, текст, развитие сюжета) и кино («</w:t>
      </w:r>
      <w:proofErr w:type="gramStart"/>
      <w:r w:rsidRPr="00CB7F12">
        <w:rPr>
          <w:rFonts w:ascii="Times New Roman" w:hAnsi="Times New Roman" w:cs="Times New Roman"/>
          <w:sz w:val="24"/>
          <w:szCs w:val="24"/>
        </w:rPr>
        <w:t>покадровое »</w:t>
      </w:r>
      <w:proofErr w:type="gramEnd"/>
      <w:r w:rsidRPr="00CB7F12">
        <w:rPr>
          <w:rFonts w:ascii="Times New Roman" w:hAnsi="Times New Roman" w:cs="Times New Roman"/>
          <w:sz w:val="24"/>
          <w:szCs w:val="24"/>
        </w:rPr>
        <w:t xml:space="preserve"> построение, «</w:t>
      </w:r>
      <w:proofErr w:type="spellStart"/>
      <w:r w:rsidRPr="00CB7F12">
        <w:rPr>
          <w:rFonts w:ascii="Times New Roman" w:hAnsi="Times New Roman" w:cs="Times New Roman"/>
          <w:sz w:val="24"/>
          <w:szCs w:val="24"/>
        </w:rPr>
        <w:t>мультяшность</w:t>
      </w:r>
      <w:proofErr w:type="spellEnd"/>
      <w:r w:rsidRPr="00CB7F12">
        <w:rPr>
          <w:rFonts w:ascii="Times New Roman" w:hAnsi="Times New Roman" w:cs="Times New Roman"/>
          <w:sz w:val="24"/>
          <w:szCs w:val="24"/>
        </w:rPr>
        <w:t>»); просмотр мультфильма.</w:t>
      </w:r>
    </w:p>
    <w:p w:rsidR="005F3059" w:rsidRPr="00CB7F12" w:rsidRDefault="005F3059" w:rsidP="00CB7F12">
      <w:pPr>
        <w:spacing w:after="0" w:line="240" w:lineRule="auto"/>
        <w:rPr>
          <w:rFonts w:ascii="Times New Roman" w:hAnsi="Times New Roman" w:cs="Times New Roman"/>
          <w:b/>
          <w:sz w:val="24"/>
          <w:szCs w:val="24"/>
        </w:rPr>
      </w:pPr>
      <w:r w:rsidRPr="00CB7F12">
        <w:rPr>
          <w:rFonts w:ascii="Times New Roman" w:hAnsi="Times New Roman" w:cs="Times New Roman"/>
          <w:b/>
          <w:sz w:val="24"/>
          <w:szCs w:val="24"/>
        </w:rPr>
        <w:t>Мы рисуем инструменты</w:t>
      </w:r>
      <w:r w:rsidRPr="00CB7F12">
        <w:rPr>
          <w:rFonts w:ascii="Times New Roman" w:hAnsi="Times New Roman" w:cs="Times New Roman"/>
          <w:sz w:val="24"/>
          <w:szCs w:val="24"/>
        </w:rPr>
        <w:t xml:space="preserve"> Наброски с натуры столярных, слесарных строительных и др. инструментов; анализ формы, пропорций, конструкций; геометрическая основа формы; перспективные сокращения; техника работы графическими материалами.</w:t>
      </w:r>
    </w:p>
    <w:p w:rsidR="005F3059" w:rsidRPr="00CB7F12" w:rsidRDefault="005F3059" w:rsidP="00CB7F12">
      <w:pPr>
        <w:spacing w:after="0" w:line="240" w:lineRule="auto"/>
        <w:rPr>
          <w:rFonts w:ascii="Times New Roman" w:hAnsi="Times New Roman" w:cs="Times New Roman"/>
          <w:b/>
          <w:sz w:val="24"/>
          <w:szCs w:val="24"/>
        </w:rPr>
      </w:pPr>
      <w:r w:rsidRPr="00CB7F12">
        <w:rPr>
          <w:rFonts w:ascii="Times New Roman" w:hAnsi="Times New Roman" w:cs="Times New Roman"/>
          <w:b/>
          <w:sz w:val="24"/>
          <w:szCs w:val="24"/>
        </w:rPr>
        <w:t xml:space="preserve">Знаменитые архитектурные ансамбли, памятники Москвы, </w:t>
      </w:r>
      <w:r w:rsidRPr="00CB7F12">
        <w:rPr>
          <w:rFonts w:ascii="Times New Roman" w:hAnsi="Times New Roman" w:cs="Times New Roman"/>
          <w:b/>
          <w:sz w:val="24"/>
          <w:szCs w:val="24"/>
          <w:lang w:val="tt-RU"/>
        </w:rPr>
        <w:t>С</w:t>
      </w:r>
      <w:proofErr w:type="spellStart"/>
      <w:r w:rsidRPr="00CB7F12">
        <w:rPr>
          <w:rFonts w:ascii="Times New Roman" w:hAnsi="Times New Roman" w:cs="Times New Roman"/>
          <w:b/>
          <w:sz w:val="24"/>
          <w:szCs w:val="24"/>
        </w:rPr>
        <w:t>анкт</w:t>
      </w:r>
      <w:proofErr w:type="spellEnd"/>
      <w:r w:rsidRPr="00CB7F12">
        <w:rPr>
          <w:rFonts w:ascii="Times New Roman" w:hAnsi="Times New Roman" w:cs="Times New Roman"/>
          <w:b/>
          <w:sz w:val="24"/>
          <w:szCs w:val="24"/>
        </w:rPr>
        <w:t xml:space="preserve"> – </w:t>
      </w:r>
      <w:proofErr w:type="gramStart"/>
      <w:r w:rsidRPr="00CB7F12">
        <w:rPr>
          <w:rFonts w:ascii="Times New Roman" w:hAnsi="Times New Roman" w:cs="Times New Roman"/>
          <w:b/>
          <w:sz w:val="24"/>
          <w:szCs w:val="24"/>
        </w:rPr>
        <w:t>Петербурга.</w:t>
      </w:r>
      <w:r w:rsidRPr="00CB7F12">
        <w:rPr>
          <w:rFonts w:ascii="Times New Roman" w:hAnsi="Times New Roman" w:cs="Times New Roman"/>
          <w:b/>
          <w:sz w:val="24"/>
          <w:szCs w:val="24"/>
          <w:lang w:val="tt-RU"/>
        </w:rPr>
        <w:t>,</w:t>
      </w:r>
      <w:proofErr w:type="gramEnd"/>
      <w:r w:rsidRPr="00CB7F12">
        <w:rPr>
          <w:rFonts w:ascii="Times New Roman" w:hAnsi="Times New Roman" w:cs="Times New Roman"/>
          <w:b/>
          <w:sz w:val="24"/>
          <w:szCs w:val="24"/>
          <w:lang w:val="tt-RU"/>
        </w:rPr>
        <w:t xml:space="preserve"> Казани</w:t>
      </w:r>
      <w:r w:rsidRPr="00CB7F12">
        <w:rPr>
          <w:rFonts w:ascii="Times New Roman" w:hAnsi="Times New Roman" w:cs="Times New Roman"/>
          <w:sz w:val="24"/>
          <w:szCs w:val="24"/>
        </w:rPr>
        <w:t xml:space="preserve"> Беседа – </w:t>
      </w:r>
      <w:proofErr w:type="spellStart"/>
      <w:r w:rsidRPr="00CB7F12">
        <w:rPr>
          <w:rFonts w:ascii="Times New Roman" w:hAnsi="Times New Roman" w:cs="Times New Roman"/>
          <w:sz w:val="24"/>
          <w:szCs w:val="24"/>
        </w:rPr>
        <w:t>видеоэкскурсия</w:t>
      </w:r>
      <w:proofErr w:type="spellEnd"/>
      <w:r w:rsidRPr="00CB7F12">
        <w:rPr>
          <w:rFonts w:ascii="Times New Roman" w:hAnsi="Times New Roman" w:cs="Times New Roman"/>
          <w:sz w:val="24"/>
          <w:szCs w:val="24"/>
        </w:rPr>
        <w:t>; работа в тетради по ИЗО; просмотр зрительных материалов, сообщения учащихся; архитектура как вид ИЗО; архитектурные памятники Москвы и  Санкт – Петербурга</w:t>
      </w:r>
      <w:r w:rsidRPr="00CB7F12">
        <w:rPr>
          <w:rFonts w:ascii="Times New Roman" w:hAnsi="Times New Roman" w:cs="Times New Roman"/>
          <w:sz w:val="24"/>
          <w:szCs w:val="24"/>
          <w:lang w:val="tt-RU"/>
        </w:rPr>
        <w:t>, Казани</w:t>
      </w:r>
    </w:p>
    <w:p w:rsidR="005F3059" w:rsidRPr="00CB7F12" w:rsidRDefault="005F3059" w:rsidP="00CB7F12">
      <w:pPr>
        <w:spacing w:after="0" w:line="240" w:lineRule="auto"/>
        <w:rPr>
          <w:rFonts w:ascii="Times New Roman" w:hAnsi="Times New Roman" w:cs="Times New Roman"/>
          <w:b/>
          <w:sz w:val="24"/>
          <w:szCs w:val="24"/>
        </w:rPr>
      </w:pPr>
      <w:r w:rsidRPr="00CB7F12">
        <w:rPr>
          <w:rFonts w:ascii="Times New Roman" w:hAnsi="Times New Roman" w:cs="Times New Roman"/>
          <w:b/>
          <w:sz w:val="24"/>
          <w:szCs w:val="24"/>
        </w:rPr>
        <w:t>Наши новостройки</w:t>
      </w:r>
      <w:r w:rsidRPr="00CB7F12">
        <w:rPr>
          <w:rFonts w:ascii="Times New Roman" w:hAnsi="Times New Roman" w:cs="Times New Roman"/>
          <w:sz w:val="24"/>
          <w:szCs w:val="24"/>
        </w:rPr>
        <w:t xml:space="preserve"> Тематическое рисование; рисование построек с натуры, по наблюдению, по памяти, с таблиц призматические формы в окружающей жизни; перспектива с одной, двумя точками схода; работа от эскиза; анализ произведения искусства.</w:t>
      </w:r>
    </w:p>
    <w:p w:rsidR="005F3059" w:rsidRPr="00CB7F12" w:rsidRDefault="005F3059" w:rsidP="00CB7F12">
      <w:pPr>
        <w:spacing w:after="0" w:line="240" w:lineRule="auto"/>
        <w:rPr>
          <w:rFonts w:ascii="Times New Roman" w:hAnsi="Times New Roman" w:cs="Times New Roman"/>
          <w:sz w:val="24"/>
          <w:szCs w:val="24"/>
        </w:rPr>
      </w:pPr>
      <w:r w:rsidRPr="00CB7F12">
        <w:rPr>
          <w:rFonts w:ascii="Times New Roman" w:hAnsi="Times New Roman" w:cs="Times New Roman"/>
          <w:b/>
          <w:sz w:val="24"/>
          <w:szCs w:val="24"/>
        </w:rPr>
        <w:t>Красота народного костюма (</w:t>
      </w:r>
      <w:r w:rsidRPr="00CB7F12">
        <w:rPr>
          <w:rFonts w:ascii="Times New Roman" w:hAnsi="Times New Roman" w:cs="Times New Roman"/>
          <w:b/>
          <w:sz w:val="24"/>
          <w:szCs w:val="24"/>
          <w:lang w:val="tt-RU"/>
        </w:rPr>
        <w:t>татарского</w:t>
      </w:r>
      <w:r w:rsidRPr="00CB7F12">
        <w:rPr>
          <w:rFonts w:ascii="Times New Roman" w:hAnsi="Times New Roman" w:cs="Times New Roman"/>
          <w:b/>
          <w:sz w:val="24"/>
          <w:szCs w:val="24"/>
        </w:rPr>
        <w:t>)</w:t>
      </w:r>
      <w:r w:rsidRPr="00CB7F12">
        <w:rPr>
          <w:rFonts w:ascii="Times New Roman" w:hAnsi="Times New Roman" w:cs="Times New Roman"/>
          <w:sz w:val="24"/>
          <w:szCs w:val="24"/>
        </w:rPr>
        <w:t xml:space="preserve">Декоративное рисование, аппликация, использование шаблонов, трафарета; беседа о социально – историческом значении </w:t>
      </w:r>
      <w:r w:rsidRPr="00CB7F12">
        <w:rPr>
          <w:rFonts w:ascii="Times New Roman" w:hAnsi="Times New Roman" w:cs="Times New Roman"/>
          <w:sz w:val="24"/>
          <w:szCs w:val="24"/>
          <w:lang w:val="tt-RU"/>
        </w:rPr>
        <w:t>татарского</w:t>
      </w:r>
      <w:r w:rsidRPr="00CB7F12">
        <w:rPr>
          <w:rFonts w:ascii="Times New Roman" w:hAnsi="Times New Roman" w:cs="Times New Roman"/>
          <w:sz w:val="24"/>
          <w:szCs w:val="24"/>
        </w:rPr>
        <w:t xml:space="preserve"> народного костюма, его символике; части одежды, виды, традиции разных областей; костюм – наследие культуры;</w:t>
      </w:r>
    </w:p>
    <w:p w:rsidR="005F3059" w:rsidRPr="00CB7F12" w:rsidRDefault="005F3059"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1й урок – эскиз костюма на основе фигуры (куклы), цвет;</w:t>
      </w:r>
    </w:p>
    <w:p w:rsidR="005F3059" w:rsidRPr="00CB7F12" w:rsidRDefault="005F3059" w:rsidP="00CB7F12">
      <w:pPr>
        <w:spacing w:after="0" w:line="240" w:lineRule="auto"/>
        <w:rPr>
          <w:rFonts w:ascii="Times New Roman" w:hAnsi="Times New Roman" w:cs="Times New Roman"/>
          <w:b/>
          <w:sz w:val="24"/>
          <w:szCs w:val="24"/>
        </w:rPr>
      </w:pPr>
      <w:r w:rsidRPr="00CB7F12">
        <w:rPr>
          <w:rFonts w:ascii="Times New Roman" w:hAnsi="Times New Roman" w:cs="Times New Roman"/>
          <w:sz w:val="24"/>
          <w:szCs w:val="24"/>
        </w:rPr>
        <w:t xml:space="preserve">2й урок </w:t>
      </w:r>
      <w:proofErr w:type="spellStart"/>
      <w:r w:rsidRPr="00CB7F12">
        <w:rPr>
          <w:rFonts w:ascii="Times New Roman" w:hAnsi="Times New Roman" w:cs="Times New Roman"/>
          <w:sz w:val="24"/>
          <w:szCs w:val="24"/>
        </w:rPr>
        <w:t>деталирование</w:t>
      </w:r>
      <w:proofErr w:type="spellEnd"/>
      <w:r w:rsidRPr="00CB7F12">
        <w:rPr>
          <w:rFonts w:ascii="Times New Roman" w:hAnsi="Times New Roman" w:cs="Times New Roman"/>
          <w:sz w:val="24"/>
          <w:szCs w:val="24"/>
        </w:rPr>
        <w:t>, элементы из аппликации (узоры, фон, пейзаж, изба, трава, цветы).</w:t>
      </w:r>
    </w:p>
    <w:p w:rsidR="005F3059" w:rsidRPr="00CB7F12" w:rsidRDefault="005F3059" w:rsidP="00CB7F12">
      <w:pPr>
        <w:spacing w:after="0" w:line="240" w:lineRule="auto"/>
        <w:rPr>
          <w:rFonts w:ascii="Times New Roman" w:hAnsi="Times New Roman" w:cs="Times New Roman"/>
          <w:b/>
          <w:sz w:val="24"/>
          <w:szCs w:val="24"/>
        </w:rPr>
      </w:pPr>
      <w:r w:rsidRPr="00CB7F12">
        <w:rPr>
          <w:rFonts w:ascii="Times New Roman" w:hAnsi="Times New Roman" w:cs="Times New Roman"/>
          <w:b/>
          <w:sz w:val="24"/>
          <w:szCs w:val="24"/>
          <w:lang w:val="tt-RU"/>
        </w:rPr>
        <w:t>татарский</w:t>
      </w:r>
      <w:r w:rsidRPr="00CB7F12">
        <w:rPr>
          <w:rFonts w:ascii="Times New Roman" w:hAnsi="Times New Roman" w:cs="Times New Roman"/>
          <w:b/>
          <w:sz w:val="24"/>
          <w:szCs w:val="24"/>
        </w:rPr>
        <w:t xml:space="preserve"> быт в прошлые века. Иллюстрации к литературному</w:t>
      </w:r>
      <w:r w:rsidRPr="00CB7F12">
        <w:rPr>
          <w:rFonts w:ascii="Times New Roman" w:hAnsi="Times New Roman" w:cs="Times New Roman"/>
          <w:b/>
          <w:sz w:val="24"/>
          <w:szCs w:val="24"/>
          <w:lang w:val="tt-RU"/>
        </w:rPr>
        <w:t xml:space="preserve"> </w:t>
      </w:r>
      <w:proofErr w:type="spellStart"/>
      <w:r w:rsidRPr="00CB7F12">
        <w:rPr>
          <w:rFonts w:ascii="Times New Roman" w:hAnsi="Times New Roman" w:cs="Times New Roman"/>
          <w:b/>
          <w:sz w:val="24"/>
          <w:szCs w:val="24"/>
        </w:rPr>
        <w:t>произведению.</w:t>
      </w:r>
      <w:r w:rsidRPr="00CB7F12">
        <w:rPr>
          <w:rFonts w:ascii="Times New Roman" w:hAnsi="Times New Roman" w:cs="Times New Roman"/>
          <w:sz w:val="24"/>
          <w:szCs w:val="24"/>
        </w:rPr>
        <w:t>Беседа</w:t>
      </w:r>
      <w:proofErr w:type="spellEnd"/>
      <w:r w:rsidRPr="00CB7F12">
        <w:rPr>
          <w:rFonts w:ascii="Times New Roman" w:hAnsi="Times New Roman" w:cs="Times New Roman"/>
          <w:sz w:val="24"/>
          <w:szCs w:val="24"/>
        </w:rPr>
        <w:t xml:space="preserve"> о творчестве русских</w:t>
      </w:r>
      <w:r w:rsidRPr="00CB7F12">
        <w:rPr>
          <w:rFonts w:ascii="Times New Roman" w:hAnsi="Times New Roman" w:cs="Times New Roman"/>
          <w:sz w:val="24"/>
          <w:szCs w:val="24"/>
          <w:lang w:val="tt-RU"/>
        </w:rPr>
        <w:t>и татарских</w:t>
      </w:r>
      <w:r w:rsidRPr="00CB7F12">
        <w:rPr>
          <w:rFonts w:ascii="Times New Roman" w:hAnsi="Times New Roman" w:cs="Times New Roman"/>
          <w:sz w:val="24"/>
          <w:szCs w:val="24"/>
        </w:rPr>
        <w:t xml:space="preserve"> художников 19 века; Репин, Суриков, </w:t>
      </w:r>
      <w:r w:rsidRPr="00CB7F12">
        <w:rPr>
          <w:rFonts w:ascii="Times New Roman" w:hAnsi="Times New Roman" w:cs="Times New Roman"/>
          <w:sz w:val="24"/>
          <w:szCs w:val="24"/>
          <w:lang w:val="tt-RU"/>
        </w:rPr>
        <w:t>Урманче</w:t>
      </w:r>
      <w:r w:rsidRPr="00CB7F12">
        <w:rPr>
          <w:rFonts w:ascii="Times New Roman" w:hAnsi="Times New Roman" w:cs="Times New Roman"/>
          <w:sz w:val="24"/>
          <w:szCs w:val="24"/>
        </w:rPr>
        <w:t>передвижники; тематическое рисование – иллюстрация к литературному произведению, близкому по теме к анализируемым живописным произведениям (</w:t>
      </w:r>
      <w:r w:rsidRPr="00CB7F12">
        <w:rPr>
          <w:rFonts w:ascii="Times New Roman" w:hAnsi="Times New Roman" w:cs="Times New Roman"/>
          <w:sz w:val="24"/>
          <w:szCs w:val="24"/>
          <w:lang w:val="tt-RU"/>
        </w:rPr>
        <w:t>(Г.Тукай, А.Алиш и др.)</w:t>
      </w:r>
      <w:r w:rsidRPr="00CB7F12">
        <w:rPr>
          <w:rFonts w:ascii="Times New Roman" w:hAnsi="Times New Roman" w:cs="Times New Roman"/>
          <w:sz w:val="24"/>
          <w:szCs w:val="24"/>
        </w:rPr>
        <w:t xml:space="preserve">  работа от эскиза.</w:t>
      </w:r>
    </w:p>
    <w:p w:rsidR="005F3059" w:rsidRPr="00CB7F12" w:rsidRDefault="005F3059" w:rsidP="00CB7F12">
      <w:pPr>
        <w:spacing w:after="0" w:line="240" w:lineRule="auto"/>
        <w:rPr>
          <w:rFonts w:ascii="Times New Roman" w:hAnsi="Times New Roman" w:cs="Times New Roman"/>
          <w:b/>
          <w:sz w:val="24"/>
          <w:szCs w:val="24"/>
        </w:rPr>
      </w:pPr>
      <w:r w:rsidRPr="00CB7F12">
        <w:rPr>
          <w:rFonts w:ascii="Times New Roman" w:hAnsi="Times New Roman" w:cs="Times New Roman"/>
          <w:b/>
          <w:sz w:val="24"/>
          <w:szCs w:val="24"/>
        </w:rPr>
        <w:t xml:space="preserve">Материнство («Рождество» или «Новорождённый») </w:t>
      </w:r>
      <w:r w:rsidRPr="00CB7F12">
        <w:rPr>
          <w:rFonts w:ascii="Times New Roman" w:hAnsi="Times New Roman" w:cs="Times New Roman"/>
          <w:sz w:val="24"/>
          <w:szCs w:val="24"/>
        </w:rPr>
        <w:t xml:space="preserve">Тематическое рисование; тема женской красоты, материнства в  изобразительном искусстве; взаимосвязь светской темы и библейских сюжетов, общее и различное; анализ произведений живописи. </w:t>
      </w:r>
    </w:p>
    <w:p w:rsidR="005F3059" w:rsidRPr="00CB7F12" w:rsidRDefault="005F3059" w:rsidP="00CB7F12">
      <w:pPr>
        <w:spacing w:after="0" w:line="240" w:lineRule="auto"/>
        <w:rPr>
          <w:rFonts w:ascii="Times New Roman" w:hAnsi="Times New Roman" w:cs="Times New Roman"/>
          <w:sz w:val="24"/>
          <w:szCs w:val="24"/>
        </w:rPr>
      </w:pPr>
      <w:r w:rsidRPr="00CB7F12">
        <w:rPr>
          <w:rFonts w:ascii="Times New Roman" w:hAnsi="Times New Roman" w:cs="Times New Roman"/>
          <w:b/>
          <w:sz w:val="24"/>
          <w:szCs w:val="24"/>
        </w:rPr>
        <w:lastRenderedPageBreak/>
        <w:t>Красота орнамента. Гипсовый трилистник</w:t>
      </w:r>
      <w:r w:rsidRPr="00CB7F12">
        <w:rPr>
          <w:rFonts w:ascii="Times New Roman" w:hAnsi="Times New Roman" w:cs="Times New Roman"/>
          <w:sz w:val="24"/>
          <w:szCs w:val="24"/>
        </w:rPr>
        <w:t xml:space="preserve"> Рисование с натуры гипсового орнамента. Возможны варианты:</w:t>
      </w:r>
    </w:p>
    <w:p w:rsidR="005F3059" w:rsidRPr="00CB7F12" w:rsidRDefault="005F3059" w:rsidP="00CB7F12">
      <w:pPr>
        <w:numPr>
          <w:ilvl w:val="0"/>
          <w:numId w:val="21"/>
        </w:num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карандаш, светотеневая  разработка;</w:t>
      </w:r>
    </w:p>
    <w:p w:rsidR="005F3059" w:rsidRPr="00CB7F12" w:rsidRDefault="005F3059" w:rsidP="00CB7F12">
      <w:pPr>
        <w:numPr>
          <w:ilvl w:val="0"/>
          <w:numId w:val="21"/>
        </w:num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работа акварелью в технике «гризайль»;</w:t>
      </w:r>
    </w:p>
    <w:p w:rsidR="005F3059" w:rsidRPr="00CB7F12" w:rsidRDefault="005F3059" w:rsidP="00CB7F12">
      <w:pPr>
        <w:numPr>
          <w:ilvl w:val="0"/>
          <w:numId w:val="21"/>
        </w:num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лепка.</w:t>
      </w:r>
    </w:p>
    <w:p w:rsidR="005F3059" w:rsidRPr="00CB7F12" w:rsidRDefault="005F3059"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Обобщение и стилизация, поэтапная работа от общего к частному; штрих по форме.</w:t>
      </w:r>
    </w:p>
    <w:p w:rsidR="005F3059" w:rsidRPr="00CB7F12" w:rsidRDefault="005F3059" w:rsidP="00CB7F12">
      <w:pPr>
        <w:spacing w:after="0" w:line="240" w:lineRule="auto"/>
        <w:rPr>
          <w:rFonts w:ascii="Times New Roman" w:hAnsi="Times New Roman" w:cs="Times New Roman"/>
          <w:b/>
          <w:sz w:val="24"/>
          <w:szCs w:val="24"/>
        </w:rPr>
      </w:pPr>
    </w:p>
    <w:p w:rsidR="00D12B22" w:rsidRPr="00CB7F12" w:rsidRDefault="005F3059" w:rsidP="00CB7F12">
      <w:pPr>
        <w:tabs>
          <w:tab w:val="left" w:pos="8509"/>
        </w:tabs>
        <w:spacing w:after="0" w:line="240" w:lineRule="auto"/>
        <w:rPr>
          <w:rFonts w:ascii="Times New Roman" w:hAnsi="Times New Roman" w:cs="Times New Roman"/>
          <w:sz w:val="24"/>
          <w:szCs w:val="24"/>
        </w:rPr>
      </w:pPr>
      <w:r w:rsidRPr="00CB7F12">
        <w:rPr>
          <w:rFonts w:ascii="Times New Roman" w:hAnsi="Times New Roman" w:cs="Times New Roman"/>
          <w:b/>
          <w:sz w:val="24"/>
          <w:szCs w:val="24"/>
        </w:rPr>
        <w:t>Иллюстрация к литературному произведению (по школьной программе) на основе отечественной истории, культуры</w:t>
      </w:r>
      <w:r w:rsidRPr="00CB7F12">
        <w:rPr>
          <w:rFonts w:ascii="Times New Roman" w:hAnsi="Times New Roman" w:cs="Times New Roman"/>
          <w:sz w:val="24"/>
          <w:szCs w:val="24"/>
        </w:rPr>
        <w:t xml:space="preserve"> </w:t>
      </w:r>
      <w:proofErr w:type="gramStart"/>
      <w:r w:rsidRPr="00CB7F12">
        <w:rPr>
          <w:rFonts w:ascii="Times New Roman" w:hAnsi="Times New Roman" w:cs="Times New Roman"/>
          <w:sz w:val="24"/>
          <w:szCs w:val="24"/>
        </w:rPr>
        <w:t>Беседа</w:t>
      </w:r>
      <w:proofErr w:type="gramEnd"/>
      <w:r w:rsidRPr="00CB7F12">
        <w:rPr>
          <w:rFonts w:ascii="Times New Roman" w:hAnsi="Times New Roman" w:cs="Times New Roman"/>
          <w:sz w:val="24"/>
          <w:szCs w:val="24"/>
        </w:rPr>
        <w:t xml:space="preserve"> на тему красоты русского деревянного, каменного зодчества, искусства плотников и каменщиков, об интерьере крестьянской, боярской избы; символике; о художественных промыслах; анализ произведений искусства; тематическое рисование – иллюстрация к произведениям С. Аксакова «Аленький цветочек», </w:t>
      </w:r>
      <w:proofErr w:type="spellStart"/>
      <w:r w:rsidRPr="00CB7F12">
        <w:rPr>
          <w:rFonts w:ascii="Times New Roman" w:hAnsi="Times New Roman" w:cs="Times New Roman"/>
          <w:sz w:val="24"/>
          <w:szCs w:val="24"/>
        </w:rPr>
        <w:t>А.Пушкина</w:t>
      </w:r>
      <w:proofErr w:type="spellEnd"/>
      <w:r w:rsidRPr="00CB7F12">
        <w:rPr>
          <w:rFonts w:ascii="Times New Roman" w:hAnsi="Times New Roman" w:cs="Times New Roman"/>
          <w:sz w:val="24"/>
          <w:szCs w:val="24"/>
        </w:rPr>
        <w:t xml:space="preserve"> «Сказка о мёртвой царевне»; сбор материала по теме; композиция, перспектива.</w:t>
      </w:r>
    </w:p>
    <w:p w:rsidR="00D12B22" w:rsidRPr="00CB7F12" w:rsidRDefault="005F3059" w:rsidP="00CB7F12">
      <w:pPr>
        <w:overflowPunct w:val="0"/>
        <w:autoSpaceDE w:val="0"/>
        <w:autoSpaceDN w:val="0"/>
        <w:adjustRightInd w:val="0"/>
        <w:spacing w:after="0" w:line="240" w:lineRule="auto"/>
        <w:jc w:val="center"/>
        <w:rPr>
          <w:rFonts w:ascii="Times New Roman" w:hAnsi="Times New Roman" w:cs="Times New Roman"/>
          <w:b/>
          <w:sz w:val="24"/>
          <w:szCs w:val="24"/>
        </w:rPr>
      </w:pPr>
      <w:r w:rsidRPr="002C4248">
        <w:rPr>
          <w:rFonts w:ascii="Times New Roman" w:hAnsi="Times New Roman" w:cs="Times New Roman"/>
          <w:b/>
          <w:sz w:val="24"/>
          <w:szCs w:val="24"/>
        </w:rPr>
        <w:t xml:space="preserve">7 </w:t>
      </w:r>
      <w:r w:rsidRPr="00CB7F12">
        <w:rPr>
          <w:rFonts w:ascii="Times New Roman" w:hAnsi="Times New Roman" w:cs="Times New Roman"/>
          <w:b/>
          <w:sz w:val="24"/>
          <w:szCs w:val="24"/>
        </w:rPr>
        <w:t>класс</w:t>
      </w:r>
    </w:p>
    <w:p w:rsidR="005F3059" w:rsidRPr="00CB7F12" w:rsidRDefault="005F3059"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b/>
          <w:sz w:val="24"/>
          <w:szCs w:val="24"/>
        </w:rPr>
        <w:t>Многонациональное отечественное искусство.</w:t>
      </w:r>
      <w:r w:rsidRPr="00CB7F12">
        <w:rPr>
          <w:rFonts w:ascii="Times New Roman" w:hAnsi="Times New Roman" w:cs="Times New Roman"/>
          <w:sz w:val="24"/>
          <w:szCs w:val="24"/>
        </w:rPr>
        <w:t xml:space="preserve"> Рисование с натуры натюрморта, составленного из гипсовой вазы и двух гладкоокрашенных яблок на фоне нейтральной драпировки без складок (карандаш, акварель) Наброски с натуры двух фигур школьников сразу, объединенных какой-либо темой сюжетов: «Дежурные», «На перемене» и т. п. Скульптура как вид изобразительного искусства. Виды скульптуры. Создание скульптуры человека на проволочном каркасе (пластилин, глина). Творчество художников Д. </w:t>
      </w:r>
      <w:proofErr w:type="spellStart"/>
      <w:r w:rsidRPr="00CB7F12">
        <w:rPr>
          <w:rFonts w:ascii="Times New Roman" w:hAnsi="Times New Roman" w:cs="Times New Roman"/>
          <w:sz w:val="24"/>
          <w:szCs w:val="24"/>
        </w:rPr>
        <w:t>Рейнольдса</w:t>
      </w:r>
      <w:proofErr w:type="spellEnd"/>
      <w:r w:rsidRPr="00CB7F12">
        <w:rPr>
          <w:rFonts w:ascii="Times New Roman" w:hAnsi="Times New Roman" w:cs="Times New Roman"/>
          <w:sz w:val="24"/>
          <w:szCs w:val="24"/>
        </w:rPr>
        <w:t xml:space="preserve">, </w:t>
      </w:r>
      <w:proofErr w:type="spellStart"/>
      <w:r w:rsidRPr="00CB7F12">
        <w:rPr>
          <w:rFonts w:ascii="Times New Roman" w:hAnsi="Times New Roman" w:cs="Times New Roman"/>
          <w:sz w:val="24"/>
          <w:szCs w:val="24"/>
        </w:rPr>
        <w:t>К.Моне</w:t>
      </w:r>
      <w:proofErr w:type="spellEnd"/>
      <w:r w:rsidRPr="00CB7F12">
        <w:rPr>
          <w:rFonts w:ascii="Times New Roman" w:hAnsi="Times New Roman" w:cs="Times New Roman"/>
          <w:sz w:val="24"/>
          <w:szCs w:val="24"/>
        </w:rPr>
        <w:t xml:space="preserve">, </w:t>
      </w:r>
      <w:proofErr w:type="spellStart"/>
      <w:r w:rsidRPr="00CB7F12">
        <w:rPr>
          <w:rFonts w:ascii="Times New Roman" w:hAnsi="Times New Roman" w:cs="Times New Roman"/>
          <w:sz w:val="24"/>
          <w:szCs w:val="24"/>
        </w:rPr>
        <w:t>Э.Мане</w:t>
      </w:r>
      <w:proofErr w:type="spellEnd"/>
      <w:r w:rsidRPr="00CB7F12">
        <w:rPr>
          <w:rFonts w:ascii="Times New Roman" w:hAnsi="Times New Roman" w:cs="Times New Roman"/>
          <w:sz w:val="24"/>
          <w:szCs w:val="24"/>
        </w:rPr>
        <w:t xml:space="preserve">, </w:t>
      </w:r>
      <w:proofErr w:type="spellStart"/>
      <w:r w:rsidRPr="00CB7F12">
        <w:rPr>
          <w:rFonts w:ascii="Times New Roman" w:hAnsi="Times New Roman" w:cs="Times New Roman"/>
          <w:sz w:val="24"/>
          <w:szCs w:val="24"/>
        </w:rPr>
        <w:t>В.Ван</w:t>
      </w:r>
      <w:proofErr w:type="spellEnd"/>
      <w:r w:rsidRPr="00CB7F12">
        <w:rPr>
          <w:rFonts w:ascii="Times New Roman" w:hAnsi="Times New Roman" w:cs="Times New Roman"/>
          <w:sz w:val="24"/>
          <w:szCs w:val="24"/>
        </w:rPr>
        <w:t xml:space="preserve"> Гога. Течения в живописи конца 19-начала 20 века. Иллюстрация в словаре информации о художниках 18-20 веков и течениях в живописи конца 19-начала20 века. Выполнение эскиза декоративной плитки или тарелки по мотивам греческой вазописи (гуашь, акварель) Знакомство с произведениями художников: </w:t>
      </w:r>
      <w:proofErr w:type="spellStart"/>
      <w:r w:rsidRPr="00CB7F12">
        <w:rPr>
          <w:rFonts w:ascii="Times New Roman" w:hAnsi="Times New Roman" w:cs="Times New Roman"/>
          <w:sz w:val="24"/>
          <w:szCs w:val="24"/>
        </w:rPr>
        <w:t>И.Аргунов</w:t>
      </w:r>
      <w:proofErr w:type="spellEnd"/>
      <w:r w:rsidRPr="00CB7F12">
        <w:rPr>
          <w:rFonts w:ascii="Times New Roman" w:hAnsi="Times New Roman" w:cs="Times New Roman"/>
          <w:sz w:val="24"/>
          <w:szCs w:val="24"/>
        </w:rPr>
        <w:t xml:space="preserve"> «Портрет неизвестной в русском костюме», С. Чуйков «На набережной Бомбея вечером». Изобразительное искусство как хранитель костюмов всех времён. Выполнение рисунка по памяти или представлению на тему «Зарубежный друг» (карандаш, акварель, гуашь, пастель) Литературные герои в изобразительном искусстве. Иллюстрирование одного из литературных произведений: М. Сервантес «Дон </w:t>
      </w:r>
      <w:proofErr w:type="spellStart"/>
      <w:r w:rsidRPr="00CB7F12">
        <w:rPr>
          <w:rFonts w:ascii="Times New Roman" w:hAnsi="Times New Roman" w:cs="Times New Roman"/>
          <w:sz w:val="24"/>
          <w:szCs w:val="24"/>
        </w:rPr>
        <w:t>Киход</w:t>
      </w:r>
      <w:proofErr w:type="spellEnd"/>
      <w:r w:rsidRPr="00CB7F12">
        <w:rPr>
          <w:rFonts w:ascii="Times New Roman" w:hAnsi="Times New Roman" w:cs="Times New Roman"/>
          <w:sz w:val="24"/>
          <w:szCs w:val="24"/>
        </w:rPr>
        <w:t xml:space="preserve">», </w:t>
      </w:r>
      <w:proofErr w:type="spellStart"/>
      <w:r w:rsidRPr="00CB7F12">
        <w:rPr>
          <w:rFonts w:ascii="Times New Roman" w:hAnsi="Times New Roman" w:cs="Times New Roman"/>
          <w:sz w:val="24"/>
          <w:szCs w:val="24"/>
        </w:rPr>
        <w:t>Д.Дефо</w:t>
      </w:r>
      <w:proofErr w:type="spellEnd"/>
      <w:r w:rsidRPr="00CB7F12">
        <w:rPr>
          <w:rFonts w:ascii="Times New Roman" w:hAnsi="Times New Roman" w:cs="Times New Roman"/>
          <w:sz w:val="24"/>
          <w:szCs w:val="24"/>
        </w:rPr>
        <w:t xml:space="preserve"> «Робинзон Крузо» и т. д. (карандаш, акварель)</w:t>
      </w:r>
    </w:p>
    <w:p w:rsidR="005F3059" w:rsidRPr="00CB7F12" w:rsidRDefault="005F3059"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b/>
          <w:sz w:val="24"/>
          <w:szCs w:val="24"/>
        </w:rPr>
        <w:t>Изобразительное искусство зарубежных стран – сокровище</w:t>
      </w:r>
      <w:r w:rsidRPr="00CB7F12">
        <w:rPr>
          <w:rFonts w:ascii="Times New Roman" w:hAnsi="Times New Roman" w:cs="Times New Roman"/>
          <w:sz w:val="24"/>
          <w:szCs w:val="24"/>
        </w:rPr>
        <w:t xml:space="preserve"> Творчество художников эпохи Возрождения: Рафаэля, </w:t>
      </w:r>
      <w:proofErr w:type="spellStart"/>
      <w:r w:rsidRPr="00CB7F12">
        <w:rPr>
          <w:rFonts w:ascii="Times New Roman" w:hAnsi="Times New Roman" w:cs="Times New Roman"/>
          <w:sz w:val="24"/>
          <w:szCs w:val="24"/>
        </w:rPr>
        <w:t>Микеланжело</w:t>
      </w:r>
      <w:proofErr w:type="spellEnd"/>
      <w:r w:rsidRPr="00CB7F12">
        <w:rPr>
          <w:rFonts w:ascii="Times New Roman" w:hAnsi="Times New Roman" w:cs="Times New Roman"/>
          <w:sz w:val="24"/>
          <w:szCs w:val="24"/>
        </w:rPr>
        <w:t xml:space="preserve">. Вечные темы и исторические события в искусстве. Проиллюстрировать в словаре информацию о художниках эпохи Возрождения Вклад Леонардо да Винчи в развитие живописи. Иллюстрация в словаре информации о творчестве Леонардо да Винчи Знакомство с ансамблем Афинского Акрополя. Ордер и его виды. Тональные отношения. Рисование с натуры гипсовой капители (карандаш). Творчество художников Западной Европы 17 века: Рубенса, </w:t>
      </w:r>
      <w:proofErr w:type="spellStart"/>
      <w:r w:rsidRPr="00CB7F12">
        <w:rPr>
          <w:rFonts w:ascii="Times New Roman" w:hAnsi="Times New Roman" w:cs="Times New Roman"/>
          <w:sz w:val="24"/>
          <w:szCs w:val="24"/>
        </w:rPr>
        <w:t>А.Ван</w:t>
      </w:r>
      <w:proofErr w:type="spellEnd"/>
      <w:r w:rsidRPr="00CB7F12">
        <w:rPr>
          <w:rFonts w:ascii="Times New Roman" w:hAnsi="Times New Roman" w:cs="Times New Roman"/>
          <w:sz w:val="24"/>
          <w:szCs w:val="24"/>
        </w:rPr>
        <w:t xml:space="preserve"> Дейка, Ф. </w:t>
      </w:r>
      <w:proofErr w:type="spellStart"/>
      <w:r w:rsidRPr="00CB7F12">
        <w:rPr>
          <w:rFonts w:ascii="Times New Roman" w:hAnsi="Times New Roman" w:cs="Times New Roman"/>
          <w:sz w:val="24"/>
          <w:szCs w:val="24"/>
        </w:rPr>
        <w:t>Хальса</w:t>
      </w:r>
      <w:proofErr w:type="spellEnd"/>
      <w:r w:rsidRPr="00CB7F12">
        <w:rPr>
          <w:rFonts w:ascii="Times New Roman" w:hAnsi="Times New Roman" w:cs="Times New Roman"/>
          <w:sz w:val="24"/>
          <w:szCs w:val="24"/>
        </w:rPr>
        <w:t xml:space="preserve">. Жанры изобразительного искусства и их развитие художниками 17 века. Иллюстрация в словаре информации о художниках 17 века. Своеобразие рисунка Рембрандта. Вклад художника в развитие техники живописи. Колорит в произведениях Рембрандта. Иллюстрация в словаре информации о Рембрандте и его произведениях. Рисование с натуры натюрморта, составленного из гипсовой вазы и двух гладкоокрашенных яблок на фоне нейтральной драпировки без складок (карандаш, акварель) Наброски с натуры двух фигур школьников сразу, объединенных какой-либо темой сюжетов: «Дежурные», «На перемене» и т. п. Скульптура как вид изобразительного искусства. Виды скульптуры. Создание скульптуры человека на проволочном каркасе (пластилин, глина). Творчество художников Д. </w:t>
      </w:r>
      <w:proofErr w:type="spellStart"/>
      <w:r w:rsidRPr="00CB7F12">
        <w:rPr>
          <w:rFonts w:ascii="Times New Roman" w:hAnsi="Times New Roman" w:cs="Times New Roman"/>
          <w:sz w:val="24"/>
          <w:szCs w:val="24"/>
        </w:rPr>
        <w:t>Рейнольдса</w:t>
      </w:r>
      <w:proofErr w:type="spellEnd"/>
      <w:r w:rsidRPr="00CB7F12">
        <w:rPr>
          <w:rFonts w:ascii="Times New Roman" w:hAnsi="Times New Roman" w:cs="Times New Roman"/>
          <w:sz w:val="24"/>
          <w:szCs w:val="24"/>
        </w:rPr>
        <w:t xml:space="preserve">, </w:t>
      </w:r>
      <w:proofErr w:type="spellStart"/>
      <w:r w:rsidRPr="00CB7F12">
        <w:rPr>
          <w:rFonts w:ascii="Times New Roman" w:hAnsi="Times New Roman" w:cs="Times New Roman"/>
          <w:sz w:val="24"/>
          <w:szCs w:val="24"/>
        </w:rPr>
        <w:t>К.Моне</w:t>
      </w:r>
      <w:proofErr w:type="spellEnd"/>
      <w:r w:rsidRPr="00CB7F12">
        <w:rPr>
          <w:rFonts w:ascii="Times New Roman" w:hAnsi="Times New Roman" w:cs="Times New Roman"/>
          <w:sz w:val="24"/>
          <w:szCs w:val="24"/>
        </w:rPr>
        <w:t xml:space="preserve">, </w:t>
      </w:r>
      <w:proofErr w:type="spellStart"/>
      <w:r w:rsidRPr="00CB7F12">
        <w:rPr>
          <w:rFonts w:ascii="Times New Roman" w:hAnsi="Times New Roman" w:cs="Times New Roman"/>
          <w:sz w:val="24"/>
          <w:szCs w:val="24"/>
        </w:rPr>
        <w:t>Э.Мане</w:t>
      </w:r>
      <w:proofErr w:type="spellEnd"/>
      <w:r w:rsidRPr="00CB7F12">
        <w:rPr>
          <w:rFonts w:ascii="Times New Roman" w:hAnsi="Times New Roman" w:cs="Times New Roman"/>
          <w:sz w:val="24"/>
          <w:szCs w:val="24"/>
        </w:rPr>
        <w:t xml:space="preserve">, </w:t>
      </w:r>
      <w:proofErr w:type="spellStart"/>
      <w:r w:rsidRPr="00CB7F12">
        <w:rPr>
          <w:rFonts w:ascii="Times New Roman" w:hAnsi="Times New Roman" w:cs="Times New Roman"/>
          <w:sz w:val="24"/>
          <w:szCs w:val="24"/>
        </w:rPr>
        <w:t>В.Ван</w:t>
      </w:r>
      <w:proofErr w:type="spellEnd"/>
      <w:r w:rsidRPr="00CB7F12">
        <w:rPr>
          <w:rFonts w:ascii="Times New Roman" w:hAnsi="Times New Roman" w:cs="Times New Roman"/>
          <w:sz w:val="24"/>
          <w:szCs w:val="24"/>
        </w:rPr>
        <w:t xml:space="preserve"> Гога. Течения в живописи конца 19-начала 20 века. Иллюстрация в словаре информации о художниках 18-20 веков и течениях в живописи конца 19-начала20 века. Выполнение эскиза декоративной плитки или тарелки по мотивам греческой вазописи (гуашь, акварель) Знакомство с произведениями художников: </w:t>
      </w:r>
      <w:proofErr w:type="spellStart"/>
      <w:r w:rsidRPr="00CB7F12">
        <w:rPr>
          <w:rFonts w:ascii="Times New Roman" w:hAnsi="Times New Roman" w:cs="Times New Roman"/>
          <w:sz w:val="24"/>
          <w:szCs w:val="24"/>
        </w:rPr>
        <w:t>И.Аргунов</w:t>
      </w:r>
      <w:proofErr w:type="spellEnd"/>
      <w:r w:rsidRPr="00CB7F12">
        <w:rPr>
          <w:rFonts w:ascii="Times New Roman" w:hAnsi="Times New Roman" w:cs="Times New Roman"/>
          <w:sz w:val="24"/>
          <w:szCs w:val="24"/>
        </w:rPr>
        <w:t xml:space="preserve"> «Портрет неизвестной в русском костюме», С. Чуйков «На набережной Бомбея вечером». Изобразительное искусство как хранитель костюмов всех времён. Выполнение </w:t>
      </w:r>
      <w:r w:rsidRPr="00CB7F12">
        <w:rPr>
          <w:rFonts w:ascii="Times New Roman" w:hAnsi="Times New Roman" w:cs="Times New Roman"/>
          <w:sz w:val="24"/>
          <w:szCs w:val="24"/>
        </w:rPr>
        <w:lastRenderedPageBreak/>
        <w:t xml:space="preserve">рисунка по памяти или представлению на тему «Зарубежный друг» (карандаш, акварель, гуашь, пастель) Литературные герои в изобразительном искусстве. Иллюстрирование одного из литературных произведений: М. Сервантес «Дон </w:t>
      </w:r>
      <w:proofErr w:type="spellStart"/>
      <w:r w:rsidRPr="00CB7F12">
        <w:rPr>
          <w:rFonts w:ascii="Times New Roman" w:hAnsi="Times New Roman" w:cs="Times New Roman"/>
          <w:sz w:val="24"/>
          <w:szCs w:val="24"/>
        </w:rPr>
        <w:t>Киход</w:t>
      </w:r>
      <w:proofErr w:type="spellEnd"/>
      <w:r w:rsidRPr="00CB7F12">
        <w:rPr>
          <w:rFonts w:ascii="Times New Roman" w:hAnsi="Times New Roman" w:cs="Times New Roman"/>
          <w:sz w:val="24"/>
          <w:szCs w:val="24"/>
        </w:rPr>
        <w:t xml:space="preserve">», </w:t>
      </w:r>
      <w:proofErr w:type="spellStart"/>
      <w:r w:rsidRPr="00CB7F12">
        <w:rPr>
          <w:rFonts w:ascii="Times New Roman" w:hAnsi="Times New Roman" w:cs="Times New Roman"/>
          <w:sz w:val="24"/>
          <w:szCs w:val="24"/>
        </w:rPr>
        <w:t>Д.Дефо</w:t>
      </w:r>
      <w:proofErr w:type="spellEnd"/>
      <w:r w:rsidRPr="00CB7F12">
        <w:rPr>
          <w:rFonts w:ascii="Times New Roman" w:hAnsi="Times New Roman" w:cs="Times New Roman"/>
          <w:sz w:val="24"/>
          <w:szCs w:val="24"/>
        </w:rPr>
        <w:t xml:space="preserve"> «Робинзон Крузо» и т. д. (карандаш, акварель)</w:t>
      </w:r>
    </w:p>
    <w:p w:rsidR="009308FE" w:rsidRPr="009308FE" w:rsidRDefault="005F3059" w:rsidP="009308FE">
      <w:pPr>
        <w:spacing w:after="0" w:line="240" w:lineRule="auto"/>
        <w:jc w:val="both"/>
        <w:rPr>
          <w:rFonts w:ascii="Times New Roman" w:hAnsi="Times New Roman" w:cs="Times New Roman"/>
          <w:sz w:val="24"/>
          <w:szCs w:val="24"/>
        </w:rPr>
      </w:pPr>
      <w:r w:rsidRPr="00CB7F12">
        <w:rPr>
          <w:rFonts w:ascii="Times New Roman" w:hAnsi="Times New Roman" w:cs="Times New Roman"/>
          <w:b/>
          <w:sz w:val="24"/>
          <w:szCs w:val="24"/>
        </w:rPr>
        <w:t>Труд в изобразительном искусстве</w:t>
      </w:r>
      <w:r w:rsidRPr="00CB7F12">
        <w:rPr>
          <w:rFonts w:ascii="Times New Roman" w:hAnsi="Times New Roman" w:cs="Times New Roman"/>
          <w:sz w:val="24"/>
          <w:szCs w:val="24"/>
        </w:rPr>
        <w:t xml:space="preserve"> Натюрморт и трудовые будни. Знакомство с произведениями Ю. Шаблыкина «Натюрморт», «На стройке», А. </w:t>
      </w:r>
      <w:proofErr w:type="spellStart"/>
      <w:r w:rsidRPr="00CB7F12">
        <w:rPr>
          <w:rFonts w:ascii="Times New Roman" w:hAnsi="Times New Roman" w:cs="Times New Roman"/>
          <w:sz w:val="24"/>
          <w:szCs w:val="24"/>
        </w:rPr>
        <w:t>Никича</w:t>
      </w:r>
      <w:proofErr w:type="spellEnd"/>
      <w:r w:rsidRPr="00CB7F12">
        <w:rPr>
          <w:rFonts w:ascii="Times New Roman" w:hAnsi="Times New Roman" w:cs="Times New Roman"/>
          <w:sz w:val="24"/>
          <w:szCs w:val="24"/>
        </w:rPr>
        <w:t xml:space="preserve"> «В мастерской». Рисование натюрморта с натуры, составленного из предметов (инструментов), характеризующих труд рабочего, художника и т.д. (карандаш, акварель) Тема труда в произведениях изобразительного искусства. Выполнение рисунка на тему «Моя будущая профессия» (карандаш, акварель). Дизайн как область искусства предметного мира. Критерии ценности дизайнерских разработок. Выполнение эскиза экслибриса или фирменного знака (перо, тушь, акварель) Знакомство с отдельными произведениями М. </w:t>
      </w:r>
      <w:proofErr w:type="spellStart"/>
      <w:r w:rsidRPr="00CB7F12">
        <w:rPr>
          <w:rFonts w:ascii="Times New Roman" w:hAnsi="Times New Roman" w:cs="Times New Roman"/>
          <w:sz w:val="24"/>
          <w:szCs w:val="24"/>
        </w:rPr>
        <w:t>Грекова</w:t>
      </w:r>
      <w:proofErr w:type="spellEnd"/>
      <w:r w:rsidRPr="00CB7F12">
        <w:rPr>
          <w:rFonts w:ascii="Times New Roman" w:hAnsi="Times New Roman" w:cs="Times New Roman"/>
          <w:sz w:val="24"/>
          <w:szCs w:val="24"/>
        </w:rPr>
        <w:t xml:space="preserve"> «Головы белых лошадей», К. Петрова-Водкина «Купание красного коня» и др. Изображение животных в движении. Выполнение рисунка по памяти или представлению лошадей (карандаш, акварель, мел, пастель, уголь, гуашь) Памятники истории и культуры, их сбережение. Виды графики: станковая, книжная, плакат, </w:t>
      </w:r>
      <w:proofErr w:type="spellStart"/>
      <w:r w:rsidRPr="00CB7F12">
        <w:rPr>
          <w:rFonts w:ascii="Times New Roman" w:hAnsi="Times New Roman" w:cs="Times New Roman"/>
          <w:sz w:val="24"/>
          <w:szCs w:val="24"/>
        </w:rPr>
        <w:t>промграфика</w:t>
      </w:r>
      <w:proofErr w:type="spellEnd"/>
      <w:r w:rsidRPr="00CB7F12">
        <w:rPr>
          <w:rFonts w:ascii="Times New Roman" w:hAnsi="Times New Roman" w:cs="Times New Roman"/>
          <w:sz w:val="24"/>
          <w:szCs w:val="24"/>
        </w:rPr>
        <w:t xml:space="preserve">).  Использование языка графика в плакатном искусстве. Выполнение эскиза плаката на тему «Мы охраняем памятники нашей Родины» (карандаш, акварель, перо, тушь, гуашь). Лирический пейзаж, его отличие от других видов пейзажа. Выполнение рисунка весеннего пейзажа по памяти (карандаш, акварель) Знакомство с отдельными произведениями П. </w:t>
      </w:r>
      <w:proofErr w:type="spellStart"/>
      <w:r w:rsidRPr="00CB7F12">
        <w:rPr>
          <w:rFonts w:ascii="Times New Roman" w:hAnsi="Times New Roman" w:cs="Times New Roman"/>
          <w:sz w:val="24"/>
          <w:szCs w:val="24"/>
        </w:rPr>
        <w:t>Кончаловского</w:t>
      </w:r>
      <w:proofErr w:type="spellEnd"/>
      <w:r w:rsidRPr="00CB7F12">
        <w:rPr>
          <w:rFonts w:ascii="Times New Roman" w:hAnsi="Times New Roman" w:cs="Times New Roman"/>
          <w:sz w:val="24"/>
          <w:szCs w:val="24"/>
        </w:rPr>
        <w:t xml:space="preserve">, В. Дмитриевского, Д. </w:t>
      </w:r>
      <w:proofErr w:type="spellStart"/>
      <w:r w:rsidRPr="00CB7F12">
        <w:rPr>
          <w:rFonts w:ascii="Times New Roman" w:hAnsi="Times New Roman" w:cs="Times New Roman"/>
          <w:sz w:val="24"/>
          <w:szCs w:val="24"/>
        </w:rPr>
        <w:t>Налбандяна</w:t>
      </w:r>
      <w:proofErr w:type="spellEnd"/>
      <w:r w:rsidRPr="00CB7F12">
        <w:rPr>
          <w:rFonts w:ascii="Times New Roman" w:hAnsi="Times New Roman" w:cs="Times New Roman"/>
          <w:sz w:val="24"/>
          <w:szCs w:val="24"/>
        </w:rPr>
        <w:t xml:space="preserve"> и др. Рисование с натуры букета весенних цветов в вазе (акварель, карандаш)</w:t>
      </w:r>
    </w:p>
    <w:p w:rsidR="0093552F" w:rsidRPr="00CB7F12" w:rsidRDefault="00D12B22" w:rsidP="009308FE">
      <w:pPr>
        <w:pStyle w:val="a3"/>
        <w:overflowPunct w:val="0"/>
        <w:autoSpaceDE w:val="0"/>
        <w:autoSpaceDN w:val="0"/>
        <w:adjustRightInd w:val="0"/>
        <w:spacing w:after="0" w:line="240" w:lineRule="auto"/>
        <w:ind w:left="0"/>
        <w:jc w:val="center"/>
        <w:rPr>
          <w:rFonts w:ascii="Times New Roman" w:hAnsi="Times New Roman"/>
          <w:b/>
          <w:sz w:val="24"/>
          <w:szCs w:val="24"/>
        </w:rPr>
      </w:pPr>
      <w:r w:rsidRPr="00CB7F12">
        <w:rPr>
          <w:rFonts w:ascii="Times New Roman" w:hAnsi="Times New Roman"/>
          <w:b/>
          <w:sz w:val="24"/>
          <w:szCs w:val="24"/>
        </w:rPr>
        <w:t>ТЕМАТИЧЕСКОЕ ПЛАНИРОВАНИЕ</w:t>
      </w:r>
    </w:p>
    <w:p w:rsidR="009308FE" w:rsidRDefault="009308FE" w:rsidP="009308FE">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b/>
          <w:sz w:val="24"/>
          <w:szCs w:val="24"/>
        </w:rPr>
        <w:t xml:space="preserve">5 </w:t>
      </w:r>
      <w:r w:rsidR="00D12B22" w:rsidRPr="00CB7F12">
        <w:rPr>
          <w:rFonts w:ascii="Times New Roman" w:hAnsi="Times New Roman"/>
          <w:b/>
          <w:sz w:val="24"/>
          <w:szCs w:val="24"/>
        </w:rPr>
        <w:t>класс</w:t>
      </w:r>
    </w:p>
    <w:p w:rsidR="009308FE" w:rsidRPr="00CB7F12" w:rsidRDefault="009308FE" w:rsidP="009308FE">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УМК:</w:t>
      </w:r>
    </w:p>
    <w:p w:rsidR="009308FE" w:rsidRPr="009308FE" w:rsidRDefault="009308FE" w:rsidP="009308FE">
      <w:pPr>
        <w:pStyle w:val="a3"/>
        <w:overflowPunct w:val="0"/>
        <w:autoSpaceDE w:val="0"/>
        <w:autoSpaceDN w:val="0"/>
        <w:adjustRightInd w:val="0"/>
        <w:spacing w:after="0" w:line="240" w:lineRule="auto"/>
        <w:ind w:left="0"/>
        <w:jc w:val="center"/>
        <w:rPr>
          <w:rFonts w:ascii="Times New Roman" w:hAnsi="Times New Roman"/>
          <w:b/>
          <w:sz w:val="24"/>
          <w:szCs w:val="24"/>
        </w:rPr>
      </w:pPr>
      <w:r w:rsidRPr="00D962E5">
        <w:rPr>
          <w:rFonts w:ascii="Times New Roman" w:hAnsi="Times New Roman"/>
          <w:i/>
          <w:iCs/>
          <w:sz w:val="24"/>
          <w:szCs w:val="24"/>
        </w:rPr>
        <w:t>Кузин, В. С.</w:t>
      </w:r>
      <w:r w:rsidRPr="00D962E5">
        <w:rPr>
          <w:rFonts w:ascii="Times New Roman" w:hAnsi="Times New Roman"/>
          <w:sz w:val="24"/>
          <w:szCs w:val="24"/>
        </w:rPr>
        <w:t xml:space="preserve"> </w:t>
      </w:r>
      <w:r>
        <w:rPr>
          <w:rFonts w:ascii="Times New Roman" w:hAnsi="Times New Roman"/>
          <w:sz w:val="24"/>
          <w:szCs w:val="24"/>
        </w:rPr>
        <w:t xml:space="preserve">, </w:t>
      </w:r>
      <w:proofErr w:type="spellStart"/>
      <w:r>
        <w:rPr>
          <w:rFonts w:ascii="Times New Roman" w:hAnsi="Times New Roman"/>
          <w:sz w:val="24"/>
          <w:szCs w:val="24"/>
        </w:rPr>
        <w:t>Кубышкина</w:t>
      </w:r>
      <w:proofErr w:type="spellEnd"/>
      <w:r>
        <w:rPr>
          <w:rFonts w:ascii="Times New Roman" w:hAnsi="Times New Roman"/>
          <w:sz w:val="24"/>
          <w:szCs w:val="24"/>
        </w:rPr>
        <w:t xml:space="preserve"> Э.И, </w:t>
      </w:r>
      <w:r w:rsidRPr="00D962E5">
        <w:rPr>
          <w:rFonts w:ascii="Times New Roman" w:hAnsi="Times New Roman"/>
          <w:sz w:val="24"/>
          <w:szCs w:val="24"/>
        </w:rPr>
        <w:t xml:space="preserve"> Изобразит</w:t>
      </w:r>
      <w:r>
        <w:rPr>
          <w:rFonts w:ascii="Times New Roman" w:hAnsi="Times New Roman"/>
          <w:sz w:val="24"/>
          <w:szCs w:val="24"/>
        </w:rPr>
        <w:t>ельное искусство. 5 класс. Учебник.  / . – М. : Дрофа, 2013</w:t>
      </w:r>
      <w:r w:rsidRPr="00D962E5">
        <w:rPr>
          <w:rFonts w:ascii="Times New Roman" w:hAnsi="Times New Roman"/>
          <w:sz w:val="24"/>
          <w:szCs w:val="24"/>
        </w:rPr>
        <w:t>;</w:t>
      </w:r>
    </w:p>
    <w:p w:rsidR="00D12B22" w:rsidRPr="00CB7F12" w:rsidRDefault="00D12B22" w:rsidP="009308FE">
      <w:pPr>
        <w:pStyle w:val="a3"/>
        <w:overflowPunct w:val="0"/>
        <w:autoSpaceDE w:val="0"/>
        <w:autoSpaceDN w:val="0"/>
        <w:adjustRightInd w:val="0"/>
        <w:spacing w:after="0" w:line="240" w:lineRule="auto"/>
        <w:ind w:left="780"/>
        <w:rPr>
          <w:rFonts w:ascii="Times New Roman" w:hAnsi="Times New Roman"/>
          <w:b/>
          <w:sz w:val="24"/>
          <w:szCs w:val="24"/>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9"/>
        <w:gridCol w:w="8663"/>
        <w:gridCol w:w="1134"/>
        <w:gridCol w:w="1134"/>
        <w:gridCol w:w="7"/>
        <w:gridCol w:w="1403"/>
        <w:gridCol w:w="8"/>
        <w:gridCol w:w="10"/>
        <w:gridCol w:w="56"/>
        <w:gridCol w:w="2343"/>
      </w:tblGrid>
      <w:tr w:rsidR="00537A78" w:rsidRPr="00CB7F12" w:rsidTr="00537A78">
        <w:trPr>
          <w:trHeight w:val="640"/>
        </w:trPr>
        <w:tc>
          <w:tcPr>
            <w:tcW w:w="659" w:type="dxa"/>
            <w:vMerge w:val="restart"/>
          </w:tcPr>
          <w:p w:rsidR="00537A78" w:rsidRPr="00CB7F12" w:rsidRDefault="00537A78" w:rsidP="00CB7F12">
            <w:pPr>
              <w:spacing w:after="0" w:line="240" w:lineRule="auto"/>
              <w:jc w:val="center"/>
              <w:rPr>
                <w:rFonts w:ascii="Times New Roman" w:hAnsi="Times New Roman" w:cs="Times New Roman"/>
                <w:sz w:val="24"/>
                <w:szCs w:val="24"/>
              </w:rPr>
            </w:pPr>
            <w:r w:rsidRPr="00CB7F12">
              <w:rPr>
                <w:rFonts w:ascii="Times New Roman" w:hAnsi="Times New Roman" w:cs="Times New Roman"/>
                <w:sz w:val="24"/>
                <w:szCs w:val="24"/>
              </w:rPr>
              <w:t>№ урока</w:t>
            </w:r>
          </w:p>
        </w:tc>
        <w:tc>
          <w:tcPr>
            <w:tcW w:w="8663" w:type="dxa"/>
            <w:vMerge w:val="restart"/>
          </w:tcPr>
          <w:p w:rsidR="00537A78" w:rsidRPr="00CB7F12" w:rsidRDefault="00537A78" w:rsidP="00CB7F12">
            <w:pPr>
              <w:spacing w:after="0" w:line="240" w:lineRule="auto"/>
              <w:jc w:val="center"/>
              <w:rPr>
                <w:rFonts w:ascii="Times New Roman" w:hAnsi="Times New Roman" w:cs="Times New Roman"/>
                <w:sz w:val="24"/>
                <w:szCs w:val="24"/>
              </w:rPr>
            </w:pPr>
            <w:r w:rsidRPr="00CB7F12">
              <w:rPr>
                <w:rFonts w:ascii="Times New Roman" w:hAnsi="Times New Roman" w:cs="Times New Roman"/>
                <w:sz w:val="24"/>
                <w:szCs w:val="24"/>
              </w:rPr>
              <w:t>Тема урока</w:t>
            </w:r>
          </w:p>
        </w:tc>
        <w:tc>
          <w:tcPr>
            <w:tcW w:w="1134" w:type="dxa"/>
            <w:vMerge w:val="restart"/>
          </w:tcPr>
          <w:p w:rsidR="00537A78" w:rsidRPr="00CB7F12" w:rsidRDefault="00537A78" w:rsidP="00CB7F12">
            <w:pPr>
              <w:spacing w:after="0" w:line="240" w:lineRule="auto"/>
              <w:jc w:val="center"/>
              <w:rPr>
                <w:rFonts w:ascii="Times New Roman" w:hAnsi="Times New Roman" w:cs="Times New Roman"/>
                <w:sz w:val="24"/>
                <w:szCs w:val="24"/>
              </w:rPr>
            </w:pPr>
            <w:r w:rsidRPr="00CB7F12">
              <w:rPr>
                <w:rFonts w:ascii="Times New Roman" w:hAnsi="Times New Roman" w:cs="Times New Roman"/>
                <w:sz w:val="24"/>
                <w:szCs w:val="24"/>
              </w:rPr>
              <w:t>Кол час</w:t>
            </w:r>
          </w:p>
        </w:tc>
        <w:tc>
          <w:tcPr>
            <w:tcW w:w="2552" w:type="dxa"/>
            <w:gridSpan w:val="4"/>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Дата проведения</w:t>
            </w:r>
          </w:p>
        </w:tc>
        <w:tc>
          <w:tcPr>
            <w:tcW w:w="2409" w:type="dxa"/>
            <w:gridSpan w:val="3"/>
            <w:vMerge w:val="restart"/>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 xml:space="preserve">Примечание </w:t>
            </w:r>
          </w:p>
        </w:tc>
      </w:tr>
      <w:tr w:rsidR="00537A78" w:rsidRPr="00CB7F12" w:rsidTr="00537A78">
        <w:trPr>
          <w:trHeight w:val="317"/>
        </w:trPr>
        <w:tc>
          <w:tcPr>
            <w:tcW w:w="659" w:type="dxa"/>
            <w:vMerge/>
          </w:tcPr>
          <w:p w:rsidR="00537A78" w:rsidRPr="00CB7F12" w:rsidRDefault="00537A78" w:rsidP="00CB7F12">
            <w:pPr>
              <w:spacing w:after="0" w:line="240" w:lineRule="auto"/>
              <w:jc w:val="both"/>
              <w:rPr>
                <w:rFonts w:ascii="Times New Roman" w:hAnsi="Times New Roman" w:cs="Times New Roman"/>
                <w:sz w:val="24"/>
                <w:szCs w:val="24"/>
              </w:rPr>
            </w:pPr>
          </w:p>
        </w:tc>
        <w:tc>
          <w:tcPr>
            <w:tcW w:w="8663" w:type="dxa"/>
            <w:vMerge/>
          </w:tcPr>
          <w:p w:rsidR="00537A78" w:rsidRPr="00CB7F12" w:rsidRDefault="00537A78" w:rsidP="00CB7F12">
            <w:pPr>
              <w:spacing w:after="0" w:line="240" w:lineRule="auto"/>
              <w:jc w:val="both"/>
              <w:rPr>
                <w:rFonts w:ascii="Times New Roman" w:hAnsi="Times New Roman" w:cs="Times New Roman"/>
                <w:sz w:val="24"/>
                <w:szCs w:val="24"/>
              </w:rPr>
            </w:pPr>
          </w:p>
        </w:tc>
        <w:tc>
          <w:tcPr>
            <w:tcW w:w="1134" w:type="dxa"/>
            <w:vMerge/>
          </w:tcPr>
          <w:p w:rsidR="00537A78" w:rsidRPr="00CB7F12" w:rsidRDefault="00537A78" w:rsidP="00CB7F12">
            <w:pPr>
              <w:spacing w:after="0" w:line="240" w:lineRule="auto"/>
              <w:jc w:val="both"/>
              <w:rPr>
                <w:rFonts w:ascii="Times New Roman" w:hAnsi="Times New Roman" w:cs="Times New Roman"/>
                <w:sz w:val="24"/>
                <w:szCs w:val="24"/>
              </w:rPr>
            </w:pP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план</w:t>
            </w:r>
          </w:p>
        </w:tc>
        <w:tc>
          <w:tcPr>
            <w:tcW w:w="1418" w:type="dxa"/>
            <w:gridSpan w:val="3"/>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факт</w:t>
            </w:r>
          </w:p>
        </w:tc>
        <w:tc>
          <w:tcPr>
            <w:tcW w:w="2409" w:type="dxa"/>
            <w:gridSpan w:val="3"/>
            <w:vMerge/>
          </w:tcPr>
          <w:p w:rsidR="00537A78" w:rsidRPr="00CB7F12" w:rsidRDefault="00537A78" w:rsidP="00CB7F12">
            <w:pPr>
              <w:spacing w:after="0" w:line="240" w:lineRule="auto"/>
              <w:jc w:val="both"/>
              <w:rPr>
                <w:rFonts w:ascii="Times New Roman" w:hAnsi="Times New Roman" w:cs="Times New Roman"/>
                <w:sz w:val="24"/>
                <w:szCs w:val="24"/>
              </w:rPr>
            </w:pPr>
          </w:p>
        </w:tc>
      </w:tr>
      <w:tr w:rsidR="00537A78" w:rsidRPr="00CB7F12" w:rsidTr="00CB7F12">
        <w:trPr>
          <w:trHeight w:val="553"/>
        </w:trPr>
        <w:tc>
          <w:tcPr>
            <w:tcW w:w="9322" w:type="dxa"/>
            <w:gridSpan w:val="2"/>
          </w:tcPr>
          <w:p w:rsidR="00537A78" w:rsidRPr="00CB7F12" w:rsidRDefault="00537A78" w:rsidP="00CB7F12">
            <w:pPr>
              <w:spacing w:after="0" w:line="240" w:lineRule="auto"/>
              <w:jc w:val="center"/>
              <w:rPr>
                <w:rFonts w:ascii="Times New Roman" w:hAnsi="Times New Roman" w:cs="Times New Roman"/>
                <w:i/>
                <w:sz w:val="24"/>
                <w:szCs w:val="24"/>
              </w:rPr>
            </w:pPr>
            <w:r w:rsidRPr="00CB7F12">
              <w:rPr>
                <w:rFonts w:ascii="Times New Roman" w:hAnsi="Times New Roman" w:cs="Times New Roman"/>
                <w:i/>
                <w:sz w:val="24"/>
                <w:szCs w:val="24"/>
              </w:rPr>
              <w:t>Язык изобразительного искусства и художественный образ. Опыт творческой деятельности.</w:t>
            </w:r>
          </w:p>
        </w:tc>
        <w:tc>
          <w:tcPr>
            <w:tcW w:w="1134" w:type="dxa"/>
          </w:tcPr>
          <w:p w:rsidR="00537A78" w:rsidRPr="00CB7F12" w:rsidRDefault="00537A78" w:rsidP="00CB7F12">
            <w:pPr>
              <w:spacing w:after="0" w:line="240" w:lineRule="auto"/>
              <w:jc w:val="center"/>
              <w:rPr>
                <w:rFonts w:ascii="Times New Roman" w:hAnsi="Times New Roman" w:cs="Times New Roman"/>
                <w:i/>
                <w:sz w:val="24"/>
                <w:szCs w:val="24"/>
              </w:rPr>
            </w:pPr>
          </w:p>
        </w:tc>
        <w:tc>
          <w:tcPr>
            <w:tcW w:w="1134" w:type="dxa"/>
          </w:tcPr>
          <w:p w:rsidR="00537A78" w:rsidRPr="00CB7F12" w:rsidRDefault="00537A78" w:rsidP="00CB7F12">
            <w:pPr>
              <w:spacing w:after="0" w:line="240" w:lineRule="auto"/>
              <w:jc w:val="center"/>
              <w:rPr>
                <w:rFonts w:ascii="Times New Roman" w:hAnsi="Times New Roman" w:cs="Times New Roman"/>
                <w:i/>
                <w:sz w:val="24"/>
                <w:szCs w:val="24"/>
              </w:rPr>
            </w:pPr>
          </w:p>
        </w:tc>
        <w:tc>
          <w:tcPr>
            <w:tcW w:w="1418" w:type="dxa"/>
            <w:gridSpan w:val="3"/>
          </w:tcPr>
          <w:p w:rsidR="00537A78" w:rsidRPr="00CB7F12" w:rsidRDefault="00537A78" w:rsidP="00CB7F12">
            <w:pPr>
              <w:spacing w:after="0" w:line="240" w:lineRule="auto"/>
              <w:jc w:val="center"/>
              <w:rPr>
                <w:rFonts w:ascii="Times New Roman" w:hAnsi="Times New Roman" w:cs="Times New Roman"/>
                <w:i/>
                <w:sz w:val="24"/>
                <w:szCs w:val="24"/>
              </w:rPr>
            </w:pPr>
          </w:p>
        </w:tc>
        <w:tc>
          <w:tcPr>
            <w:tcW w:w="2409" w:type="dxa"/>
            <w:gridSpan w:val="3"/>
          </w:tcPr>
          <w:p w:rsidR="00537A78" w:rsidRPr="00CB7F12" w:rsidRDefault="00537A78" w:rsidP="00CB7F12">
            <w:pPr>
              <w:spacing w:after="0" w:line="240" w:lineRule="auto"/>
              <w:jc w:val="center"/>
              <w:rPr>
                <w:rFonts w:ascii="Times New Roman" w:hAnsi="Times New Roman" w:cs="Times New Roman"/>
                <w:i/>
                <w:sz w:val="24"/>
                <w:szCs w:val="24"/>
              </w:rPr>
            </w:pPr>
          </w:p>
        </w:tc>
      </w:tr>
      <w:tr w:rsidR="00537A78" w:rsidRPr="00CB7F12" w:rsidTr="00537A78">
        <w:trPr>
          <w:trHeight w:val="561"/>
        </w:trPr>
        <w:tc>
          <w:tcPr>
            <w:tcW w:w="659"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8663" w:type="dxa"/>
          </w:tcPr>
          <w:p w:rsidR="00537A78" w:rsidRPr="00CB7F12" w:rsidRDefault="00537A78" w:rsidP="00AB5A78">
            <w:pPr>
              <w:spacing w:after="0" w:line="240" w:lineRule="auto"/>
              <w:rPr>
                <w:rFonts w:ascii="Times New Roman" w:hAnsi="Times New Roman" w:cs="Times New Roman"/>
                <w:sz w:val="24"/>
                <w:szCs w:val="24"/>
                <w:lang w:val="tt-RU"/>
              </w:rPr>
            </w:pPr>
            <w:r w:rsidRPr="00CB7F12">
              <w:rPr>
                <w:rFonts w:ascii="Times New Roman" w:hAnsi="Times New Roman" w:cs="Times New Roman"/>
                <w:sz w:val="24"/>
                <w:szCs w:val="24"/>
              </w:rPr>
              <w:t xml:space="preserve">Экскурсия в осенний парк </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lang w:val="en-US"/>
              </w:rPr>
            </w:pPr>
            <w:r w:rsidRPr="00CB7F12">
              <w:rPr>
                <w:rFonts w:ascii="Times New Roman" w:hAnsi="Times New Roman" w:cs="Times New Roman"/>
                <w:sz w:val="24"/>
                <w:szCs w:val="24"/>
                <w:lang w:val="en-US"/>
              </w:rPr>
              <w:t>1</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lang w:val="en-US"/>
              </w:rPr>
              <w:t>4</w:t>
            </w:r>
            <w:r w:rsidRPr="00CB7F12">
              <w:rPr>
                <w:rFonts w:ascii="Times New Roman" w:hAnsi="Times New Roman" w:cs="Times New Roman"/>
                <w:sz w:val="24"/>
                <w:szCs w:val="24"/>
              </w:rPr>
              <w:t>.09</w:t>
            </w:r>
          </w:p>
        </w:tc>
        <w:tc>
          <w:tcPr>
            <w:tcW w:w="1418"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c>
          <w:tcPr>
            <w:tcW w:w="2409"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r>
      <w:tr w:rsidR="00537A78" w:rsidRPr="00CB7F12" w:rsidTr="00537A78">
        <w:tc>
          <w:tcPr>
            <w:tcW w:w="659"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w:t>
            </w:r>
          </w:p>
        </w:tc>
        <w:tc>
          <w:tcPr>
            <w:tcW w:w="8663" w:type="dxa"/>
          </w:tcPr>
          <w:p w:rsidR="00537A78" w:rsidRPr="00AB5A78" w:rsidRDefault="00537A78" w:rsidP="00CB7F12">
            <w:pPr>
              <w:spacing w:after="0" w:line="240" w:lineRule="auto"/>
              <w:jc w:val="both"/>
              <w:rPr>
                <w:rFonts w:ascii="Times New Roman" w:hAnsi="Times New Roman" w:cs="Times New Roman"/>
                <w:sz w:val="24"/>
                <w:szCs w:val="24"/>
                <w:lang w:val="en-US"/>
              </w:rPr>
            </w:pPr>
            <w:r w:rsidRPr="00CB7F12">
              <w:rPr>
                <w:rFonts w:ascii="Times New Roman" w:hAnsi="Times New Roman" w:cs="Times New Roman"/>
                <w:sz w:val="24"/>
                <w:szCs w:val="24"/>
              </w:rPr>
              <w:t xml:space="preserve">Цветовой круг </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r w:rsidRPr="00CB7F12">
              <w:rPr>
                <w:rFonts w:ascii="Times New Roman" w:hAnsi="Times New Roman" w:cs="Times New Roman"/>
                <w:sz w:val="24"/>
                <w:szCs w:val="24"/>
                <w:lang w:val="en-US"/>
              </w:rPr>
              <w:t>1</w:t>
            </w:r>
            <w:r w:rsidRPr="00CB7F12">
              <w:rPr>
                <w:rFonts w:ascii="Times New Roman" w:hAnsi="Times New Roman" w:cs="Times New Roman"/>
                <w:sz w:val="24"/>
                <w:szCs w:val="24"/>
              </w:rPr>
              <w:t>.09</w:t>
            </w:r>
          </w:p>
        </w:tc>
        <w:tc>
          <w:tcPr>
            <w:tcW w:w="1418"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c>
          <w:tcPr>
            <w:tcW w:w="2409"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r>
      <w:tr w:rsidR="00537A78" w:rsidRPr="00CB7F12" w:rsidTr="00537A78">
        <w:tc>
          <w:tcPr>
            <w:tcW w:w="659" w:type="dxa"/>
          </w:tcPr>
          <w:p w:rsidR="00537A78" w:rsidRPr="00CB7F12" w:rsidRDefault="00537A78" w:rsidP="00CB7F12">
            <w:pPr>
              <w:spacing w:after="0" w:line="240" w:lineRule="auto"/>
              <w:jc w:val="both"/>
              <w:rPr>
                <w:rFonts w:ascii="Times New Roman" w:hAnsi="Times New Roman" w:cs="Times New Roman"/>
                <w:b/>
                <w:sz w:val="24"/>
                <w:szCs w:val="24"/>
              </w:rPr>
            </w:pPr>
            <w:r w:rsidRPr="00CB7F12">
              <w:rPr>
                <w:rFonts w:ascii="Times New Roman" w:hAnsi="Times New Roman" w:cs="Times New Roman"/>
                <w:sz w:val="24"/>
                <w:szCs w:val="24"/>
              </w:rPr>
              <w:t>3</w:t>
            </w:r>
            <w:r w:rsidRPr="00CB7F12">
              <w:rPr>
                <w:rFonts w:ascii="Times New Roman" w:hAnsi="Times New Roman" w:cs="Times New Roman"/>
                <w:b/>
                <w:sz w:val="24"/>
                <w:szCs w:val="24"/>
              </w:rPr>
              <w:t>-</w:t>
            </w:r>
            <w:r w:rsidRPr="00CB7F12">
              <w:rPr>
                <w:rFonts w:ascii="Times New Roman" w:hAnsi="Times New Roman" w:cs="Times New Roman"/>
                <w:sz w:val="24"/>
                <w:szCs w:val="24"/>
              </w:rPr>
              <w:t>4</w:t>
            </w:r>
          </w:p>
        </w:tc>
        <w:tc>
          <w:tcPr>
            <w:tcW w:w="8663" w:type="dxa"/>
          </w:tcPr>
          <w:p w:rsidR="00537A78" w:rsidRPr="00CB7F12" w:rsidRDefault="00537A78" w:rsidP="00CB7F12">
            <w:pPr>
              <w:spacing w:after="0" w:line="240" w:lineRule="auto"/>
              <w:jc w:val="both"/>
              <w:rPr>
                <w:rFonts w:ascii="Times New Roman" w:hAnsi="Times New Roman" w:cs="Times New Roman"/>
                <w:b/>
                <w:sz w:val="24"/>
                <w:szCs w:val="24"/>
                <w:u w:val="single"/>
                <w:lang w:val="tt-RU"/>
              </w:rPr>
            </w:pPr>
            <w:r w:rsidRPr="00CB7F12">
              <w:rPr>
                <w:rFonts w:ascii="Times New Roman" w:hAnsi="Times New Roman" w:cs="Times New Roman"/>
                <w:sz w:val="24"/>
                <w:szCs w:val="24"/>
              </w:rPr>
              <w:t>Декоративный цветок</w:t>
            </w:r>
            <w:r w:rsidRPr="00CB7F12">
              <w:rPr>
                <w:rFonts w:ascii="Times New Roman" w:hAnsi="Times New Roman" w:cs="Times New Roman"/>
                <w:sz w:val="24"/>
                <w:szCs w:val="24"/>
                <w:lang w:val="tt-RU"/>
              </w:rPr>
              <w:t xml:space="preserve"> </w:t>
            </w:r>
          </w:p>
          <w:p w:rsidR="00537A78" w:rsidRPr="00CB7F12" w:rsidRDefault="00537A78" w:rsidP="00CB7F12">
            <w:pPr>
              <w:spacing w:after="0" w:line="240" w:lineRule="auto"/>
              <w:jc w:val="both"/>
              <w:rPr>
                <w:rFonts w:ascii="Times New Roman" w:hAnsi="Times New Roman" w:cs="Times New Roman"/>
                <w:b/>
                <w:sz w:val="24"/>
                <w:szCs w:val="24"/>
                <w:u w:val="single"/>
                <w:lang w:val="tt-RU"/>
              </w:rPr>
            </w:pPr>
          </w:p>
          <w:p w:rsidR="00537A78" w:rsidRPr="00CB7F12" w:rsidRDefault="00537A78" w:rsidP="00CB7F12">
            <w:pPr>
              <w:spacing w:after="0" w:line="240" w:lineRule="auto"/>
              <w:jc w:val="both"/>
              <w:rPr>
                <w:rFonts w:ascii="Times New Roman" w:hAnsi="Times New Roman" w:cs="Times New Roman"/>
                <w:b/>
                <w:sz w:val="24"/>
                <w:szCs w:val="24"/>
                <w:u w:val="single"/>
              </w:rPr>
            </w:pPr>
          </w:p>
        </w:tc>
        <w:tc>
          <w:tcPr>
            <w:tcW w:w="1134" w:type="dxa"/>
          </w:tcPr>
          <w:p w:rsidR="00537A78" w:rsidRPr="00CB7F12" w:rsidRDefault="00537A78" w:rsidP="00CB7F12">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lang w:val="tt-RU"/>
              </w:rPr>
              <w:t>2</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r w:rsidRPr="00CB7F12">
              <w:rPr>
                <w:rFonts w:ascii="Times New Roman" w:hAnsi="Times New Roman" w:cs="Times New Roman"/>
                <w:sz w:val="24"/>
                <w:szCs w:val="24"/>
                <w:lang w:val="en-US"/>
              </w:rPr>
              <w:t>8</w:t>
            </w:r>
            <w:r w:rsidRPr="00CB7F12">
              <w:rPr>
                <w:rFonts w:ascii="Times New Roman" w:hAnsi="Times New Roman" w:cs="Times New Roman"/>
                <w:sz w:val="24"/>
                <w:szCs w:val="24"/>
              </w:rPr>
              <w:t>.09</w:t>
            </w:r>
          </w:p>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w:t>
            </w:r>
            <w:r w:rsidRPr="00CB7F12">
              <w:rPr>
                <w:rFonts w:ascii="Times New Roman" w:hAnsi="Times New Roman" w:cs="Times New Roman"/>
                <w:sz w:val="24"/>
                <w:szCs w:val="24"/>
                <w:lang w:val="en-US"/>
              </w:rPr>
              <w:t>5</w:t>
            </w:r>
            <w:r w:rsidRPr="00CB7F12">
              <w:rPr>
                <w:rFonts w:ascii="Times New Roman" w:hAnsi="Times New Roman" w:cs="Times New Roman"/>
                <w:sz w:val="24"/>
                <w:szCs w:val="24"/>
              </w:rPr>
              <w:t>.09</w:t>
            </w:r>
          </w:p>
        </w:tc>
        <w:tc>
          <w:tcPr>
            <w:tcW w:w="1418"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c>
          <w:tcPr>
            <w:tcW w:w="2409"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r>
      <w:tr w:rsidR="00537A78" w:rsidRPr="00CB7F12" w:rsidTr="00537A78">
        <w:trPr>
          <w:trHeight w:val="809"/>
        </w:trPr>
        <w:tc>
          <w:tcPr>
            <w:tcW w:w="659"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5</w:t>
            </w:r>
          </w:p>
        </w:tc>
        <w:tc>
          <w:tcPr>
            <w:tcW w:w="8663" w:type="dxa"/>
          </w:tcPr>
          <w:p w:rsidR="00537A78" w:rsidRPr="00CB7F12" w:rsidRDefault="00537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Живописные упражнения, монотипия «Весёлые кляксы»</w:t>
            </w:r>
            <w:r w:rsidRPr="00CB7F12">
              <w:rPr>
                <w:rFonts w:ascii="Times New Roman" w:hAnsi="Times New Roman" w:cs="Times New Roman"/>
                <w:sz w:val="24"/>
                <w:szCs w:val="24"/>
                <w:lang w:val="tt-RU"/>
              </w:rPr>
              <w:t xml:space="preserve"> </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lang w:val="en-US"/>
              </w:rPr>
              <w:t>2</w:t>
            </w:r>
            <w:r w:rsidRPr="00CB7F12">
              <w:rPr>
                <w:rFonts w:ascii="Times New Roman" w:hAnsi="Times New Roman" w:cs="Times New Roman"/>
                <w:sz w:val="24"/>
                <w:szCs w:val="24"/>
              </w:rPr>
              <w:t>.10</w:t>
            </w:r>
          </w:p>
        </w:tc>
        <w:tc>
          <w:tcPr>
            <w:tcW w:w="1418"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c>
          <w:tcPr>
            <w:tcW w:w="2409"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r>
      <w:tr w:rsidR="00537A78" w:rsidRPr="00CB7F12" w:rsidTr="00537A78">
        <w:tc>
          <w:tcPr>
            <w:tcW w:w="659"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6</w:t>
            </w:r>
          </w:p>
        </w:tc>
        <w:tc>
          <w:tcPr>
            <w:tcW w:w="8663" w:type="dxa"/>
          </w:tcPr>
          <w:p w:rsidR="00537A78" w:rsidRPr="00AB5A78" w:rsidRDefault="00537A78" w:rsidP="00CB7F12">
            <w:pPr>
              <w:spacing w:after="0" w:line="240" w:lineRule="auto"/>
              <w:jc w:val="both"/>
              <w:rPr>
                <w:rFonts w:ascii="Times New Roman" w:hAnsi="Times New Roman" w:cs="Times New Roman"/>
                <w:sz w:val="24"/>
                <w:szCs w:val="24"/>
                <w:lang w:val="en-US"/>
              </w:rPr>
            </w:pPr>
            <w:r w:rsidRPr="00CB7F12">
              <w:rPr>
                <w:rFonts w:ascii="Times New Roman" w:hAnsi="Times New Roman" w:cs="Times New Roman"/>
                <w:sz w:val="24"/>
                <w:szCs w:val="24"/>
              </w:rPr>
              <w:t>Золотая осень.</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lang w:val="en-US"/>
              </w:rPr>
              <w:t>9</w:t>
            </w:r>
            <w:r w:rsidRPr="00CB7F12">
              <w:rPr>
                <w:rFonts w:ascii="Times New Roman" w:hAnsi="Times New Roman" w:cs="Times New Roman"/>
                <w:sz w:val="24"/>
                <w:szCs w:val="24"/>
              </w:rPr>
              <w:t>.10</w:t>
            </w:r>
          </w:p>
        </w:tc>
        <w:tc>
          <w:tcPr>
            <w:tcW w:w="1418"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c>
          <w:tcPr>
            <w:tcW w:w="2409"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r>
      <w:tr w:rsidR="00537A78" w:rsidRPr="00CB7F12" w:rsidTr="00537A78">
        <w:tc>
          <w:tcPr>
            <w:tcW w:w="659"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lastRenderedPageBreak/>
              <w:t>7</w:t>
            </w:r>
          </w:p>
        </w:tc>
        <w:tc>
          <w:tcPr>
            <w:tcW w:w="8663" w:type="dxa"/>
          </w:tcPr>
          <w:p w:rsidR="00AB5A78" w:rsidRPr="00CB7F12" w:rsidRDefault="00537A78" w:rsidP="00AB5A78">
            <w:pPr>
              <w:spacing w:after="0" w:line="240" w:lineRule="auto"/>
              <w:rPr>
                <w:rFonts w:ascii="Times New Roman" w:hAnsi="Times New Roman" w:cs="Times New Roman"/>
                <w:sz w:val="24"/>
                <w:szCs w:val="24"/>
                <w:lang w:val="tt-RU"/>
              </w:rPr>
            </w:pPr>
            <w:r w:rsidRPr="00CB7F12">
              <w:rPr>
                <w:rFonts w:ascii="Times New Roman" w:hAnsi="Times New Roman" w:cs="Times New Roman"/>
                <w:sz w:val="24"/>
                <w:szCs w:val="24"/>
              </w:rPr>
              <w:t>Рисование фруктов и овощей</w:t>
            </w:r>
            <w:r w:rsidRPr="00CB7F12">
              <w:rPr>
                <w:rFonts w:ascii="Times New Roman" w:hAnsi="Times New Roman" w:cs="Times New Roman"/>
                <w:sz w:val="24"/>
                <w:szCs w:val="24"/>
                <w:lang w:val="tt-RU"/>
              </w:rPr>
              <w:t xml:space="preserve"> </w:t>
            </w:r>
          </w:p>
          <w:p w:rsidR="00537A78" w:rsidRPr="00CB7F12" w:rsidRDefault="00537A78" w:rsidP="00CB7F12">
            <w:pPr>
              <w:spacing w:after="0" w:line="240" w:lineRule="auto"/>
              <w:jc w:val="both"/>
              <w:rPr>
                <w:rFonts w:ascii="Times New Roman" w:hAnsi="Times New Roman" w:cs="Times New Roman"/>
                <w:sz w:val="24"/>
                <w:szCs w:val="24"/>
                <w:lang w:val="tt-RU"/>
              </w:rPr>
            </w:pP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r w:rsidRPr="00CB7F12">
              <w:rPr>
                <w:rFonts w:ascii="Times New Roman" w:hAnsi="Times New Roman" w:cs="Times New Roman"/>
                <w:sz w:val="24"/>
                <w:szCs w:val="24"/>
                <w:lang w:val="en-US"/>
              </w:rPr>
              <w:t>6</w:t>
            </w:r>
            <w:r w:rsidRPr="00CB7F12">
              <w:rPr>
                <w:rFonts w:ascii="Times New Roman" w:hAnsi="Times New Roman" w:cs="Times New Roman"/>
                <w:sz w:val="24"/>
                <w:szCs w:val="24"/>
              </w:rPr>
              <w:t>.10</w:t>
            </w:r>
          </w:p>
        </w:tc>
        <w:tc>
          <w:tcPr>
            <w:tcW w:w="1418"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c>
          <w:tcPr>
            <w:tcW w:w="2409"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r>
      <w:tr w:rsidR="00537A78" w:rsidRPr="00CB7F12" w:rsidTr="00537A78">
        <w:tc>
          <w:tcPr>
            <w:tcW w:w="9322" w:type="dxa"/>
            <w:gridSpan w:val="2"/>
          </w:tcPr>
          <w:p w:rsidR="00537A78" w:rsidRPr="00CB7F12" w:rsidRDefault="00537A78" w:rsidP="00CB7F12">
            <w:pPr>
              <w:spacing w:after="0" w:line="240" w:lineRule="auto"/>
              <w:jc w:val="center"/>
              <w:rPr>
                <w:rFonts w:ascii="Times New Roman" w:hAnsi="Times New Roman" w:cs="Times New Roman"/>
                <w:i/>
                <w:sz w:val="24"/>
                <w:szCs w:val="24"/>
              </w:rPr>
            </w:pPr>
            <w:r w:rsidRPr="00CB7F12">
              <w:rPr>
                <w:rFonts w:ascii="Times New Roman" w:hAnsi="Times New Roman" w:cs="Times New Roman"/>
                <w:i/>
                <w:sz w:val="24"/>
                <w:szCs w:val="24"/>
              </w:rPr>
              <w:t>Декоративно-прикладное искусство. Истоки и современное развитие народных промыслов</w:t>
            </w:r>
          </w:p>
        </w:tc>
        <w:tc>
          <w:tcPr>
            <w:tcW w:w="1134" w:type="dxa"/>
          </w:tcPr>
          <w:p w:rsidR="00537A78" w:rsidRPr="00CB7F12" w:rsidRDefault="00537A78" w:rsidP="00CB7F12">
            <w:pPr>
              <w:spacing w:after="0" w:line="240" w:lineRule="auto"/>
              <w:jc w:val="center"/>
              <w:rPr>
                <w:rFonts w:ascii="Times New Roman" w:hAnsi="Times New Roman" w:cs="Times New Roman"/>
                <w:i/>
                <w:sz w:val="24"/>
                <w:szCs w:val="24"/>
              </w:rPr>
            </w:pPr>
          </w:p>
        </w:tc>
        <w:tc>
          <w:tcPr>
            <w:tcW w:w="1134" w:type="dxa"/>
          </w:tcPr>
          <w:p w:rsidR="00537A78" w:rsidRPr="00CB7F12" w:rsidRDefault="00537A78" w:rsidP="00CB7F12">
            <w:pPr>
              <w:spacing w:after="0" w:line="240" w:lineRule="auto"/>
              <w:jc w:val="center"/>
              <w:rPr>
                <w:rFonts w:ascii="Times New Roman" w:hAnsi="Times New Roman" w:cs="Times New Roman"/>
                <w:i/>
                <w:sz w:val="24"/>
                <w:szCs w:val="24"/>
              </w:rPr>
            </w:pPr>
          </w:p>
        </w:tc>
        <w:tc>
          <w:tcPr>
            <w:tcW w:w="1418" w:type="dxa"/>
            <w:gridSpan w:val="3"/>
          </w:tcPr>
          <w:p w:rsidR="00537A78" w:rsidRPr="00CB7F12" w:rsidRDefault="00537A78" w:rsidP="00CB7F12">
            <w:pPr>
              <w:spacing w:after="0" w:line="240" w:lineRule="auto"/>
              <w:jc w:val="center"/>
              <w:rPr>
                <w:rFonts w:ascii="Times New Roman" w:hAnsi="Times New Roman" w:cs="Times New Roman"/>
                <w:i/>
                <w:sz w:val="24"/>
                <w:szCs w:val="24"/>
              </w:rPr>
            </w:pPr>
          </w:p>
        </w:tc>
        <w:tc>
          <w:tcPr>
            <w:tcW w:w="2409" w:type="dxa"/>
            <w:gridSpan w:val="3"/>
          </w:tcPr>
          <w:p w:rsidR="00537A78" w:rsidRPr="00CB7F12" w:rsidRDefault="00537A78" w:rsidP="00CB7F12">
            <w:pPr>
              <w:spacing w:after="0" w:line="240" w:lineRule="auto"/>
              <w:jc w:val="center"/>
              <w:rPr>
                <w:rFonts w:ascii="Times New Roman" w:hAnsi="Times New Roman" w:cs="Times New Roman"/>
                <w:i/>
                <w:sz w:val="24"/>
                <w:szCs w:val="24"/>
              </w:rPr>
            </w:pPr>
          </w:p>
        </w:tc>
      </w:tr>
      <w:tr w:rsidR="00537A78" w:rsidRPr="00CB7F12" w:rsidTr="00537A78">
        <w:tc>
          <w:tcPr>
            <w:tcW w:w="659"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8</w:t>
            </w:r>
          </w:p>
        </w:tc>
        <w:tc>
          <w:tcPr>
            <w:tcW w:w="8663"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Хохлома. Золотые узоры.</w:t>
            </w:r>
          </w:p>
          <w:p w:rsidR="00537A78" w:rsidRPr="00CB7F12" w:rsidRDefault="00537A78" w:rsidP="00CB7F12">
            <w:pPr>
              <w:spacing w:after="0" w:line="240" w:lineRule="auto"/>
              <w:jc w:val="both"/>
              <w:rPr>
                <w:rFonts w:ascii="Times New Roman" w:hAnsi="Times New Roman" w:cs="Times New Roman"/>
                <w:b/>
                <w:sz w:val="24"/>
                <w:szCs w:val="24"/>
                <w:u w:val="single"/>
              </w:rPr>
            </w:pP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w:t>
            </w:r>
            <w:r w:rsidRPr="00CB7F12">
              <w:rPr>
                <w:rFonts w:ascii="Times New Roman" w:hAnsi="Times New Roman" w:cs="Times New Roman"/>
                <w:sz w:val="24"/>
                <w:szCs w:val="24"/>
                <w:lang w:val="en-US"/>
              </w:rPr>
              <w:t>3</w:t>
            </w:r>
            <w:r w:rsidRPr="00CB7F12">
              <w:rPr>
                <w:rFonts w:ascii="Times New Roman" w:hAnsi="Times New Roman" w:cs="Times New Roman"/>
                <w:sz w:val="24"/>
                <w:szCs w:val="24"/>
              </w:rPr>
              <w:t>.10</w:t>
            </w:r>
          </w:p>
        </w:tc>
        <w:tc>
          <w:tcPr>
            <w:tcW w:w="1418"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c>
          <w:tcPr>
            <w:tcW w:w="2409"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r>
      <w:tr w:rsidR="00537A78" w:rsidRPr="00CB7F12" w:rsidTr="00537A78">
        <w:tc>
          <w:tcPr>
            <w:tcW w:w="659"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9</w:t>
            </w:r>
          </w:p>
        </w:tc>
        <w:tc>
          <w:tcPr>
            <w:tcW w:w="8663" w:type="dxa"/>
          </w:tcPr>
          <w:p w:rsidR="00537A78" w:rsidRPr="00CB7F12" w:rsidRDefault="00537A78" w:rsidP="00CB7F12">
            <w:pPr>
              <w:spacing w:after="0" w:line="240" w:lineRule="auto"/>
              <w:jc w:val="both"/>
              <w:rPr>
                <w:rFonts w:ascii="Times New Roman" w:hAnsi="Times New Roman" w:cs="Times New Roman"/>
                <w:b/>
                <w:sz w:val="24"/>
                <w:szCs w:val="24"/>
                <w:u w:val="single"/>
              </w:rPr>
            </w:pPr>
            <w:r w:rsidRPr="00CB7F12">
              <w:rPr>
                <w:rFonts w:ascii="Times New Roman" w:hAnsi="Times New Roman" w:cs="Times New Roman"/>
                <w:sz w:val="24"/>
                <w:szCs w:val="24"/>
              </w:rPr>
              <w:t>Рисуем отгадки к народным загадкам.</w:t>
            </w:r>
          </w:p>
          <w:p w:rsidR="00537A78" w:rsidRPr="00CB7F12" w:rsidRDefault="00537A78" w:rsidP="00CB7F12">
            <w:pPr>
              <w:spacing w:after="0" w:line="240" w:lineRule="auto"/>
              <w:rPr>
                <w:rFonts w:ascii="Times New Roman" w:hAnsi="Times New Roman" w:cs="Times New Roman"/>
                <w:b/>
                <w:sz w:val="24"/>
                <w:szCs w:val="24"/>
                <w:u w:val="single"/>
              </w:rPr>
            </w:pP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lang w:val="en-US"/>
              </w:rPr>
              <w:t>30</w:t>
            </w:r>
            <w:r w:rsidRPr="00CB7F12">
              <w:rPr>
                <w:rFonts w:ascii="Times New Roman" w:hAnsi="Times New Roman" w:cs="Times New Roman"/>
                <w:sz w:val="24"/>
                <w:szCs w:val="24"/>
              </w:rPr>
              <w:t>.10</w:t>
            </w:r>
          </w:p>
        </w:tc>
        <w:tc>
          <w:tcPr>
            <w:tcW w:w="1418"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c>
          <w:tcPr>
            <w:tcW w:w="2409"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r>
      <w:tr w:rsidR="00537A78" w:rsidRPr="00CB7F12" w:rsidTr="00537A78">
        <w:tc>
          <w:tcPr>
            <w:tcW w:w="659"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10-11</w:t>
            </w:r>
          </w:p>
        </w:tc>
        <w:tc>
          <w:tcPr>
            <w:tcW w:w="8663" w:type="dxa"/>
          </w:tcPr>
          <w:p w:rsidR="00537A78" w:rsidRPr="00CB7F12" w:rsidRDefault="00537A78" w:rsidP="00CB7F12">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t xml:space="preserve">Узор в полосе. Эскиз декоративной росписи сосуда. </w:t>
            </w:r>
          </w:p>
          <w:p w:rsidR="00537A78" w:rsidRPr="00CB7F12" w:rsidRDefault="00537A78" w:rsidP="00CB7F12">
            <w:pPr>
              <w:spacing w:after="0" w:line="240" w:lineRule="auto"/>
              <w:rPr>
                <w:rFonts w:ascii="Times New Roman" w:hAnsi="Times New Roman" w:cs="Times New Roman"/>
                <w:i/>
                <w:sz w:val="24"/>
                <w:szCs w:val="24"/>
                <w:lang w:val="tt-RU"/>
              </w:rPr>
            </w:pP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r w:rsidRPr="00CB7F12">
              <w:rPr>
                <w:rFonts w:ascii="Times New Roman" w:hAnsi="Times New Roman" w:cs="Times New Roman"/>
                <w:sz w:val="24"/>
                <w:szCs w:val="24"/>
                <w:lang w:val="en-US"/>
              </w:rPr>
              <w:t>3</w:t>
            </w:r>
            <w:r w:rsidRPr="00CB7F12">
              <w:rPr>
                <w:rFonts w:ascii="Times New Roman" w:hAnsi="Times New Roman" w:cs="Times New Roman"/>
                <w:sz w:val="24"/>
                <w:szCs w:val="24"/>
              </w:rPr>
              <w:t>.11</w:t>
            </w:r>
          </w:p>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lang w:val="en-US"/>
              </w:rPr>
              <w:t>20</w:t>
            </w:r>
            <w:r w:rsidRPr="00CB7F12">
              <w:rPr>
                <w:rFonts w:ascii="Times New Roman" w:hAnsi="Times New Roman" w:cs="Times New Roman"/>
                <w:sz w:val="24"/>
                <w:szCs w:val="24"/>
              </w:rPr>
              <w:t>.11</w:t>
            </w:r>
          </w:p>
        </w:tc>
        <w:tc>
          <w:tcPr>
            <w:tcW w:w="1418"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c>
          <w:tcPr>
            <w:tcW w:w="2409"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r>
      <w:tr w:rsidR="00537A78" w:rsidRPr="00CB7F12" w:rsidTr="00537A78">
        <w:tc>
          <w:tcPr>
            <w:tcW w:w="10456" w:type="dxa"/>
            <w:gridSpan w:val="3"/>
          </w:tcPr>
          <w:p w:rsidR="00537A78" w:rsidRPr="00CB7F12" w:rsidRDefault="00537A78" w:rsidP="00CB7F12">
            <w:pPr>
              <w:spacing w:after="0" w:line="240" w:lineRule="auto"/>
              <w:jc w:val="center"/>
              <w:rPr>
                <w:rFonts w:ascii="Times New Roman" w:hAnsi="Times New Roman" w:cs="Times New Roman"/>
                <w:i/>
                <w:sz w:val="24"/>
                <w:szCs w:val="24"/>
              </w:rPr>
            </w:pPr>
            <w:r w:rsidRPr="00CB7F12">
              <w:rPr>
                <w:rFonts w:ascii="Times New Roman" w:hAnsi="Times New Roman" w:cs="Times New Roman"/>
                <w:i/>
                <w:sz w:val="24"/>
                <w:szCs w:val="24"/>
              </w:rPr>
              <w:t>Особенности анималистического и мультипликационного жанров</w:t>
            </w:r>
          </w:p>
        </w:tc>
        <w:tc>
          <w:tcPr>
            <w:tcW w:w="1134" w:type="dxa"/>
          </w:tcPr>
          <w:p w:rsidR="00537A78" w:rsidRPr="00CB7F12" w:rsidRDefault="00537A78" w:rsidP="00CB7F12">
            <w:pPr>
              <w:spacing w:after="0" w:line="240" w:lineRule="auto"/>
              <w:jc w:val="center"/>
              <w:rPr>
                <w:rFonts w:ascii="Times New Roman" w:hAnsi="Times New Roman" w:cs="Times New Roman"/>
                <w:i/>
                <w:sz w:val="24"/>
                <w:szCs w:val="24"/>
              </w:rPr>
            </w:pPr>
          </w:p>
        </w:tc>
        <w:tc>
          <w:tcPr>
            <w:tcW w:w="1418" w:type="dxa"/>
            <w:gridSpan w:val="3"/>
          </w:tcPr>
          <w:p w:rsidR="00537A78" w:rsidRPr="00CB7F12" w:rsidRDefault="00537A78" w:rsidP="00CB7F12">
            <w:pPr>
              <w:spacing w:after="0" w:line="240" w:lineRule="auto"/>
              <w:jc w:val="center"/>
              <w:rPr>
                <w:rFonts w:ascii="Times New Roman" w:hAnsi="Times New Roman" w:cs="Times New Roman"/>
                <w:i/>
                <w:sz w:val="24"/>
                <w:szCs w:val="24"/>
              </w:rPr>
            </w:pPr>
          </w:p>
        </w:tc>
        <w:tc>
          <w:tcPr>
            <w:tcW w:w="2409" w:type="dxa"/>
            <w:gridSpan w:val="3"/>
          </w:tcPr>
          <w:p w:rsidR="00537A78" w:rsidRPr="00CB7F12" w:rsidRDefault="00537A78" w:rsidP="00CB7F12">
            <w:pPr>
              <w:spacing w:after="0" w:line="240" w:lineRule="auto"/>
              <w:jc w:val="center"/>
              <w:rPr>
                <w:rFonts w:ascii="Times New Roman" w:hAnsi="Times New Roman" w:cs="Times New Roman"/>
                <w:i/>
                <w:sz w:val="24"/>
                <w:szCs w:val="24"/>
              </w:rPr>
            </w:pPr>
          </w:p>
        </w:tc>
      </w:tr>
      <w:tr w:rsidR="00537A78" w:rsidRPr="00CB7F12" w:rsidTr="002C4248">
        <w:trPr>
          <w:trHeight w:val="602"/>
        </w:trPr>
        <w:tc>
          <w:tcPr>
            <w:tcW w:w="659"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12</w:t>
            </w:r>
          </w:p>
        </w:tc>
        <w:tc>
          <w:tcPr>
            <w:tcW w:w="8663" w:type="dxa"/>
          </w:tcPr>
          <w:p w:rsidR="00537A78" w:rsidRPr="00CB7F12" w:rsidRDefault="00537A78" w:rsidP="00CB7F12">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t>Рыжий кот. Рисование с натуры домашних животных.</w:t>
            </w:r>
          </w:p>
          <w:p w:rsidR="00537A78" w:rsidRPr="00CB7F12" w:rsidRDefault="00537A78" w:rsidP="00CB7F12">
            <w:pPr>
              <w:spacing w:after="0" w:line="240" w:lineRule="auto"/>
              <w:jc w:val="both"/>
              <w:rPr>
                <w:rFonts w:ascii="Times New Roman" w:hAnsi="Times New Roman" w:cs="Times New Roman"/>
                <w:b/>
                <w:sz w:val="24"/>
                <w:szCs w:val="24"/>
                <w:u w:val="single"/>
              </w:rPr>
            </w:pP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w:t>
            </w:r>
            <w:r w:rsidRPr="00CB7F12">
              <w:rPr>
                <w:rFonts w:ascii="Times New Roman" w:hAnsi="Times New Roman" w:cs="Times New Roman"/>
                <w:sz w:val="24"/>
                <w:szCs w:val="24"/>
                <w:lang w:val="en-US"/>
              </w:rPr>
              <w:t>7</w:t>
            </w:r>
            <w:r w:rsidRPr="00CB7F12">
              <w:rPr>
                <w:rFonts w:ascii="Times New Roman" w:hAnsi="Times New Roman" w:cs="Times New Roman"/>
                <w:sz w:val="24"/>
                <w:szCs w:val="24"/>
              </w:rPr>
              <w:t>.11</w:t>
            </w:r>
          </w:p>
        </w:tc>
        <w:tc>
          <w:tcPr>
            <w:tcW w:w="1418"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c>
          <w:tcPr>
            <w:tcW w:w="2409"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r>
      <w:tr w:rsidR="00537A78" w:rsidRPr="00CB7F12" w:rsidTr="00537A78">
        <w:tc>
          <w:tcPr>
            <w:tcW w:w="659"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13</w:t>
            </w:r>
          </w:p>
        </w:tc>
        <w:tc>
          <w:tcPr>
            <w:tcW w:w="8663" w:type="dxa"/>
          </w:tcPr>
          <w:p w:rsidR="00537A78" w:rsidRPr="00CB7F12" w:rsidRDefault="00537A78" w:rsidP="00CB7F12">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t>Мультипликационные герои.</w:t>
            </w:r>
          </w:p>
          <w:p w:rsidR="00537A78" w:rsidRPr="00CB7F12" w:rsidRDefault="00537A78" w:rsidP="00CB7F12">
            <w:pPr>
              <w:spacing w:after="0" w:line="240" w:lineRule="auto"/>
              <w:jc w:val="both"/>
              <w:rPr>
                <w:rFonts w:ascii="Times New Roman" w:hAnsi="Times New Roman" w:cs="Times New Roman"/>
                <w:sz w:val="24"/>
                <w:szCs w:val="24"/>
                <w:lang w:val="tt-RU"/>
              </w:rPr>
            </w:pP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lang w:val="en-US"/>
              </w:rPr>
              <w:t>4</w:t>
            </w:r>
            <w:r w:rsidRPr="00CB7F12">
              <w:rPr>
                <w:rFonts w:ascii="Times New Roman" w:hAnsi="Times New Roman" w:cs="Times New Roman"/>
                <w:sz w:val="24"/>
                <w:szCs w:val="24"/>
              </w:rPr>
              <w:t>.12</w:t>
            </w:r>
          </w:p>
        </w:tc>
        <w:tc>
          <w:tcPr>
            <w:tcW w:w="1418"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c>
          <w:tcPr>
            <w:tcW w:w="2409"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r>
      <w:tr w:rsidR="00537A78" w:rsidRPr="00CB7F12" w:rsidTr="00537A78">
        <w:tc>
          <w:tcPr>
            <w:tcW w:w="659"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14</w:t>
            </w:r>
          </w:p>
        </w:tc>
        <w:tc>
          <w:tcPr>
            <w:tcW w:w="8663" w:type="dxa"/>
          </w:tcPr>
          <w:p w:rsidR="00537A78" w:rsidRPr="00CB7F12" w:rsidRDefault="00537A78" w:rsidP="00CB7F12">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t>Весёлый Дед Мороз</w:t>
            </w:r>
          </w:p>
          <w:p w:rsidR="00537A78" w:rsidRPr="00CB7F12" w:rsidRDefault="00537A78" w:rsidP="00CB7F12">
            <w:pPr>
              <w:spacing w:after="0" w:line="240" w:lineRule="auto"/>
              <w:jc w:val="both"/>
              <w:rPr>
                <w:rFonts w:ascii="Times New Roman" w:hAnsi="Times New Roman" w:cs="Times New Roman"/>
                <w:i/>
                <w:sz w:val="24"/>
                <w:szCs w:val="24"/>
                <w:lang w:val="tt-RU"/>
              </w:rPr>
            </w:pP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r w:rsidRPr="00CB7F12">
              <w:rPr>
                <w:rFonts w:ascii="Times New Roman" w:hAnsi="Times New Roman" w:cs="Times New Roman"/>
                <w:sz w:val="24"/>
                <w:szCs w:val="24"/>
                <w:lang w:val="en-US"/>
              </w:rPr>
              <w:t>1</w:t>
            </w:r>
            <w:r w:rsidRPr="00CB7F12">
              <w:rPr>
                <w:rFonts w:ascii="Times New Roman" w:hAnsi="Times New Roman" w:cs="Times New Roman"/>
                <w:sz w:val="24"/>
                <w:szCs w:val="24"/>
              </w:rPr>
              <w:t>.12</w:t>
            </w:r>
          </w:p>
        </w:tc>
        <w:tc>
          <w:tcPr>
            <w:tcW w:w="1418"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c>
          <w:tcPr>
            <w:tcW w:w="2409"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r>
      <w:tr w:rsidR="00537A78" w:rsidRPr="00CB7F12" w:rsidTr="00537A78">
        <w:trPr>
          <w:trHeight w:val="136"/>
        </w:trPr>
        <w:tc>
          <w:tcPr>
            <w:tcW w:w="11590" w:type="dxa"/>
            <w:gridSpan w:val="4"/>
          </w:tcPr>
          <w:p w:rsidR="00537A78" w:rsidRPr="00CB7F12" w:rsidRDefault="00537A78" w:rsidP="00CB7F12">
            <w:pPr>
              <w:spacing w:after="0" w:line="240" w:lineRule="auto"/>
              <w:jc w:val="center"/>
              <w:rPr>
                <w:rFonts w:ascii="Times New Roman" w:hAnsi="Times New Roman" w:cs="Times New Roman"/>
                <w:i/>
                <w:sz w:val="24"/>
                <w:szCs w:val="24"/>
              </w:rPr>
            </w:pPr>
            <w:r w:rsidRPr="00CB7F12">
              <w:rPr>
                <w:rFonts w:ascii="Times New Roman" w:hAnsi="Times New Roman" w:cs="Times New Roman"/>
                <w:i/>
                <w:sz w:val="24"/>
                <w:szCs w:val="24"/>
              </w:rPr>
              <w:t>Изобразительное искусство, его виды и жанры. Графика</w:t>
            </w:r>
            <w:r w:rsidRPr="00CB7F12">
              <w:rPr>
                <w:rFonts w:ascii="Times New Roman" w:hAnsi="Times New Roman" w:cs="Times New Roman"/>
                <w:sz w:val="24"/>
                <w:szCs w:val="24"/>
              </w:rPr>
              <w:t>.</w:t>
            </w:r>
          </w:p>
        </w:tc>
        <w:tc>
          <w:tcPr>
            <w:tcW w:w="1418" w:type="dxa"/>
            <w:gridSpan w:val="3"/>
          </w:tcPr>
          <w:p w:rsidR="00537A78" w:rsidRPr="00CB7F12" w:rsidRDefault="00537A78" w:rsidP="00CB7F12">
            <w:pPr>
              <w:spacing w:after="0" w:line="240" w:lineRule="auto"/>
              <w:jc w:val="center"/>
              <w:rPr>
                <w:rFonts w:ascii="Times New Roman" w:hAnsi="Times New Roman" w:cs="Times New Roman"/>
                <w:i/>
                <w:sz w:val="24"/>
                <w:szCs w:val="24"/>
              </w:rPr>
            </w:pPr>
          </w:p>
        </w:tc>
        <w:tc>
          <w:tcPr>
            <w:tcW w:w="2409" w:type="dxa"/>
            <w:gridSpan w:val="3"/>
          </w:tcPr>
          <w:p w:rsidR="00537A78" w:rsidRPr="00CB7F12" w:rsidRDefault="00537A78" w:rsidP="00CB7F12">
            <w:pPr>
              <w:spacing w:after="0" w:line="240" w:lineRule="auto"/>
              <w:jc w:val="center"/>
              <w:rPr>
                <w:rFonts w:ascii="Times New Roman" w:hAnsi="Times New Roman" w:cs="Times New Roman"/>
                <w:i/>
                <w:sz w:val="24"/>
                <w:szCs w:val="24"/>
              </w:rPr>
            </w:pPr>
          </w:p>
        </w:tc>
      </w:tr>
      <w:tr w:rsidR="00537A78" w:rsidRPr="00CB7F12" w:rsidTr="00537A78">
        <w:tc>
          <w:tcPr>
            <w:tcW w:w="659"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15</w:t>
            </w:r>
          </w:p>
        </w:tc>
        <w:tc>
          <w:tcPr>
            <w:tcW w:w="8663" w:type="dxa"/>
          </w:tcPr>
          <w:p w:rsidR="00537A78" w:rsidRPr="00CB7F12" w:rsidRDefault="00537A78" w:rsidP="00CB7F12">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t>Раппорт ткани.</w:t>
            </w:r>
          </w:p>
          <w:p w:rsidR="00537A78" w:rsidRPr="00CB7F12" w:rsidRDefault="00537A78" w:rsidP="00CB7F12">
            <w:pPr>
              <w:spacing w:after="0" w:line="240" w:lineRule="auto"/>
              <w:rPr>
                <w:rFonts w:ascii="Times New Roman" w:hAnsi="Times New Roman" w:cs="Times New Roman"/>
                <w:b/>
                <w:sz w:val="24"/>
                <w:szCs w:val="24"/>
                <w:u w:val="single"/>
                <w:lang w:val="tt-RU"/>
              </w:rPr>
            </w:pP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r w:rsidRPr="00CB7F12">
              <w:rPr>
                <w:rFonts w:ascii="Times New Roman" w:hAnsi="Times New Roman" w:cs="Times New Roman"/>
                <w:sz w:val="24"/>
                <w:szCs w:val="24"/>
                <w:lang w:val="en-US"/>
              </w:rPr>
              <w:t>8</w:t>
            </w:r>
            <w:r w:rsidRPr="00CB7F12">
              <w:rPr>
                <w:rFonts w:ascii="Times New Roman" w:hAnsi="Times New Roman" w:cs="Times New Roman"/>
                <w:sz w:val="24"/>
                <w:szCs w:val="24"/>
              </w:rPr>
              <w:t>.12</w:t>
            </w:r>
          </w:p>
        </w:tc>
        <w:tc>
          <w:tcPr>
            <w:tcW w:w="1418"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c>
          <w:tcPr>
            <w:tcW w:w="2409"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r>
      <w:tr w:rsidR="00537A78" w:rsidRPr="00CB7F12" w:rsidTr="00537A78">
        <w:trPr>
          <w:trHeight w:val="902"/>
        </w:trPr>
        <w:tc>
          <w:tcPr>
            <w:tcW w:w="659"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16-17</w:t>
            </w:r>
          </w:p>
        </w:tc>
        <w:tc>
          <w:tcPr>
            <w:tcW w:w="8663" w:type="dxa"/>
          </w:tcPr>
          <w:p w:rsidR="00537A78" w:rsidRPr="00CB7F12" w:rsidRDefault="00537A78" w:rsidP="00CB7F12">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t>Гравюра на картоне</w:t>
            </w:r>
          </w:p>
          <w:p w:rsidR="00537A78" w:rsidRPr="00CB7F12" w:rsidRDefault="00537A78" w:rsidP="00CB7F12">
            <w:pPr>
              <w:spacing w:after="0" w:line="240" w:lineRule="auto"/>
              <w:jc w:val="both"/>
              <w:rPr>
                <w:rFonts w:ascii="Times New Roman" w:hAnsi="Times New Roman" w:cs="Times New Roman"/>
                <w:b/>
                <w:sz w:val="24"/>
                <w:szCs w:val="24"/>
                <w:u w:val="single"/>
                <w:lang w:val="tt-RU"/>
              </w:rPr>
            </w:pP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w:t>
            </w:r>
            <w:r w:rsidRPr="00CB7F12">
              <w:rPr>
                <w:rFonts w:ascii="Times New Roman" w:hAnsi="Times New Roman" w:cs="Times New Roman"/>
                <w:sz w:val="24"/>
                <w:szCs w:val="24"/>
                <w:lang w:val="en-US"/>
              </w:rPr>
              <w:t>5</w:t>
            </w:r>
            <w:r w:rsidRPr="00CB7F12">
              <w:rPr>
                <w:rFonts w:ascii="Times New Roman" w:hAnsi="Times New Roman" w:cs="Times New Roman"/>
                <w:sz w:val="24"/>
                <w:szCs w:val="24"/>
              </w:rPr>
              <w:t>.12</w:t>
            </w:r>
          </w:p>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r w:rsidRPr="00CB7F12">
              <w:rPr>
                <w:rFonts w:ascii="Times New Roman" w:hAnsi="Times New Roman" w:cs="Times New Roman"/>
                <w:sz w:val="24"/>
                <w:szCs w:val="24"/>
                <w:lang w:val="en-US"/>
              </w:rPr>
              <w:t>5</w:t>
            </w:r>
            <w:r w:rsidRPr="00CB7F12">
              <w:rPr>
                <w:rFonts w:ascii="Times New Roman" w:hAnsi="Times New Roman" w:cs="Times New Roman"/>
                <w:sz w:val="24"/>
                <w:szCs w:val="24"/>
              </w:rPr>
              <w:t>.01</w:t>
            </w:r>
          </w:p>
        </w:tc>
        <w:tc>
          <w:tcPr>
            <w:tcW w:w="1418"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c>
          <w:tcPr>
            <w:tcW w:w="2409"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r>
      <w:tr w:rsidR="00537A78" w:rsidRPr="00CB7F12" w:rsidTr="00537A78">
        <w:tc>
          <w:tcPr>
            <w:tcW w:w="659"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22</w:t>
            </w:r>
          </w:p>
        </w:tc>
        <w:tc>
          <w:tcPr>
            <w:tcW w:w="8663" w:type="dxa"/>
          </w:tcPr>
          <w:p w:rsidR="00537A78" w:rsidRPr="00CB7F12" w:rsidRDefault="00537A78" w:rsidP="00CB7F12">
            <w:pPr>
              <w:spacing w:after="0" w:line="240" w:lineRule="auto"/>
              <w:jc w:val="both"/>
              <w:rPr>
                <w:rFonts w:ascii="Times New Roman" w:hAnsi="Times New Roman" w:cs="Times New Roman"/>
                <w:b/>
                <w:sz w:val="24"/>
                <w:szCs w:val="24"/>
                <w:u w:val="single"/>
              </w:rPr>
            </w:pPr>
            <w:r w:rsidRPr="00CB7F12">
              <w:rPr>
                <w:rFonts w:ascii="Times New Roman" w:hAnsi="Times New Roman" w:cs="Times New Roman"/>
                <w:b/>
                <w:sz w:val="24"/>
                <w:szCs w:val="24"/>
                <w:u w:val="single"/>
              </w:rPr>
              <w:t>Транспорт</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r w:rsidRPr="00CB7F12">
              <w:rPr>
                <w:rFonts w:ascii="Times New Roman" w:hAnsi="Times New Roman" w:cs="Times New Roman"/>
                <w:sz w:val="24"/>
                <w:szCs w:val="24"/>
                <w:lang w:val="en-US"/>
              </w:rPr>
              <w:t>9</w:t>
            </w:r>
            <w:r w:rsidRPr="00CB7F12">
              <w:rPr>
                <w:rFonts w:ascii="Times New Roman" w:hAnsi="Times New Roman" w:cs="Times New Roman"/>
                <w:sz w:val="24"/>
                <w:szCs w:val="24"/>
              </w:rPr>
              <w:t>.02</w:t>
            </w:r>
          </w:p>
        </w:tc>
        <w:tc>
          <w:tcPr>
            <w:tcW w:w="1418"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c>
          <w:tcPr>
            <w:tcW w:w="2409"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r>
      <w:tr w:rsidR="00537A78" w:rsidRPr="00CB7F12" w:rsidTr="00537A78">
        <w:tc>
          <w:tcPr>
            <w:tcW w:w="9322" w:type="dxa"/>
            <w:gridSpan w:val="2"/>
          </w:tcPr>
          <w:p w:rsidR="00537A78" w:rsidRPr="00CB7F12" w:rsidRDefault="00537A78" w:rsidP="00CB7F12">
            <w:pPr>
              <w:spacing w:after="0" w:line="240" w:lineRule="auto"/>
              <w:jc w:val="center"/>
              <w:rPr>
                <w:rFonts w:ascii="Times New Roman" w:hAnsi="Times New Roman" w:cs="Times New Roman"/>
                <w:i/>
                <w:sz w:val="24"/>
                <w:szCs w:val="24"/>
              </w:rPr>
            </w:pPr>
            <w:r w:rsidRPr="00CB7F12">
              <w:rPr>
                <w:rFonts w:ascii="Times New Roman" w:hAnsi="Times New Roman" w:cs="Times New Roman"/>
                <w:i/>
                <w:sz w:val="24"/>
                <w:szCs w:val="24"/>
              </w:rPr>
              <w:t>Жанры изобразительного искусства. Особенности натюрморта.</w:t>
            </w:r>
          </w:p>
        </w:tc>
        <w:tc>
          <w:tcPr>
            <w:tcW w:w="1134" w:type="dxa"/>
          </w:tcPr>
          <w:p w:rsidR="00537A78" w:rsidRPr="00CB7F12" w:rsidRDefault="00537A78" w:rsidP="00CB7F12">
            <w:pPr>
              <w:spacing w:after="0" w:line="240" w:lineRule="auto"/>
              <w:jc w:val="center"/>
              <w:rPr>
                <w:rFonts w:ascii="Times New Roman" w:hAnsi="Times New Roman" w:cs="Times New Roman"/>
                <w:i/>
                <w:sz w:val="24"/>
                <w:szCs w:val="24"/>
              </w:rPr>
            </w:pPr>
          </w:p>
        </w:tc>
        <w:tc>
          <w:tcPr>
            <w:tcW w:w="1141" w:type="dxa"/>
            <w:gridSpan w:val="2"/>
          </w:tcPr>
          <w:p w:rsidR="00537A78" w:rsidRPr="00CB7F12" w:rsidRDefault="00537A78" w:rsidP="00CB7F12">
            <w:pPr>
              <w:spacing w:after="0" w:line="240" w:lineRule="auto"/>
              <w:jc w:val="center"/>
              <w:rPr>
                <w:rFonts w:ascii="Times New Roman" w:hAnsi="Times New Roman" w:cs="Times New Roman"/>
                <w:i/>
                <w:sz w:val="24"/>
                <w:szCs w:val="24"/>
              </w:rPr>
            </w:pPr>
          </w:p>
        </w:tc>
        <w:tc>
          <w:tcPr>
            <w:tcW w:w="1421" w:type="dxa"/>
            <w:gridSpan w:val="3"/>
          </w:tcPr>
          <w:p w:rsidR="00537A78" w:rsidRPr="00CB7F12" w:rsidRDefault="00537A78" w:rsidP="00CB7F12">
            <w:pPr>
              <w:spacing w:after="0" w:line="240" w:lineRule="auto"/>
              <w:jc w:val="center"/>
              <w:rPr>
                <w:rFonts w:ascii="Times New Roman" w:hAnsi="Times New Roman" w:cs="Times New Roman"/>
                <w:i/>
                <w:sz w:val="24"/>
                <w:szCs w:val="24"/>
              </w:rPr>
            </w:pPr>
          </w:p>
        </w:tc>
        <w:tc>
          <w:tcPr>
            <w:tcW w:w="2399" w:type="dxa"/>
            <w:gridSpan w:val="2"/>
          </w:tcPr>
          <w:p w:rsidR="00537A78" w:rsidRPr="00CB7F12" w:rsidRDefault="00537A78" w:rsidP="00CB7F12">
            <w:pPr>
              <w:spacing w:after="0" w:line="240" w:lineRule="auto"/>
              <w:jc w:val="center"/>
              <w:rPr>
                <w:rFonts w:ascii="Times New Roman" w:hAnsi="Times New Roman" w:cs="Times New Roman"/>
                <w:i/>
                <w:sz w:val="24"/>
                <w:szCs w:val="24"/>
              </w:rPr>
            </w:pPr>
          </w:p>
        </w:tc>
      </w:tr>
      <w:tr w:rsidR="00537A78" w:rsidRPr="00CB7F12" w:rsidTr="00CB7F12">
        <w:trPr>
          <w:trHeight w:val="1129"/>
        </w:trPr>
        <w:tc>
          <w:tcPr>
            <w:tcW w:w="659"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23-24</w:t>
            </w:r>
          </w:p>
        </w:tc>
        <w:tc>
          <w:tcPr>
            <w:tcW w:w="8663" w:type="dxa"/>
          </w:tcPr>
          <w:p w:rsidR="00537A78" w:rsidRPr="00CB7F12" w:rsidRDefault="00537A78" w:rsidP="00CB7F12">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t>Натюрморт из геометрических тел</w:t>
            </w:r>
          </w:p>
          <w:p w:rsidR="00537A78" w:rsidRPr="00CB7F12" w:rsidRDefault="00537A78" w:rsidP="00CB7F12">
            <w:pPr>
              <w:spacing w:after="0" w:line="240" w:lineRule="auto"/>
              <w:jc w:val="both"/>
              <w:rPr>
                <w:rFonts w:ascii="Times New Roman" w:hAnsi="Times New Roman" w:cs="Times New Roman"/>
                <w:i/>
                <w:sz w:val="24"/>
                <w:szCs w:val="24"/>
                <w:lang w:val="tt-RU"/>
              </w:rPr>
            </w:pP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w:t>
            </w:r>
            <w:r w:rsidRPr="00CB7F12">
              <w:rPr>
                <w:rFonts w:ascii="Times New Roman" w:hAnsi="Times New Roman" w:cs="Times New Roman"/>
                <w:sz w:val="24"/>
                <w:szCs w:val="24"/>
                <w:lang w:val="en-US"/>
              </w:rPr>
              <w:t>6</w:t>
            </w:r>
            <w:r w:rsidRPr="00CB7F12">
              <w:rPr>
                <w:rFonts w:ascii="Times New Roman" w:hAnsi="Times New Roman" w:cs="Times New Roman"/>
                <w:sz w:val="24"/>
                <w:szCs w:val="24"/>
              </w:rPr>
              <w:t>.02</w:t>
            </w:r>
          </w:p>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lang w:val="en-US"/>
              </w:rPr>
              <w:t>4</w:t>
            </w:r>
            <w:r w:rsidRPr="00CB7F12">
              <w:rPr>
                <w:rFonts w:ascii="Times New Roman" w:hAnsi="Times New Roman" w:cs="Times New Roman"/>
                <w:sz w:val="24"/>
                <w:szCs w:val="24"/>
              </w:rPr>
              <w:t>.03</w:t>
            </w:r>
          </w:p>
        </w:tc>
        <w:tc>
          <w:tcPr>
            <w:tcW w:w="1418"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c>
          <w:tcPr>
            <w:tcW w:w="2409"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r>
      <w:tr w:rsidR="00537A78" w:rsidRPr="00CB7F12" w:rsidTr="00537A78">
        <w:tc>
          <w:tcPr>
            <w:tcW w:w="659"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25-26</w:t>
            </w:r>
          </w:p>
        </w:tc>
        <w:tc>
          <w:tcPr>
            <w:tcW w:w="8663" w:type="dxa"/>
          </w:tcPr>
          <w:p w:rsidR="00537A78" w:rsidRPr="00CB7F12" w:rsidRDefault="00537A78" w:rsidP="00CB7F12">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t>Натюрморт из разнородных предметов: геометрических тел, овощей и фруктов</w:t>
            </w:r>
          </w:p>
          <w:p w:rsidR="00537A78" w:rsidRPr="00CB7F12" w:rsidRDefault="00537A78" w:rsidP="00CB7F12">
            <w:pPr>
              <w:spacing w:after="0" w:line="240" w:lineRule="auto"/>
              <w:jc w:val="both"/>
              <w:rPr>
                <w:rFonts w:ascii="Times New Roman" w:hAnsi="Times New Roman" w:cs="Times New Roman"/>
                <w:i/>
                <w:sz w:val="24"/>
                <w:szCs w:val="24"/>
                <w:lang w:val="tt-RU"/>
              </w:rPr>
            </w:pP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r w:rsidRPr="00CB7F12">
              <w:rPr>
                <w:rFonts w:ascii="Times New Roman" w:hAnsi="Times New Roman" w:cs="Times New Roman"/>
                <w:sz w:val="24"/>
                <w:szCs w:val="24"/>
                <w:lang w:val="en-US"/>
              </w:rPr>
              <w:t>1</w:t>
            </w:r>
            <w:r w:rsidRPr="00CB7F12">
              <w:rPr>
                <w:rFonts w:ascii="Times New Roman" w:hAnsi="Times New Roman" w:cs="Times New Roman"/>
                <w:sz w:val="24"/>
                <w:szCs w:val="24"/>
              </w:rPr>
              <w:t>.03</w:t>
            </w:r>
          </w:p>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r w:rsidRPr="00CB7F12">
              <w:rPr>
                <w:rFonts w:ascii="Times New Roman" w:hAnsi="Times New Roman" w:cs="Times New Roman"/>
                <w:sz w:val="24"/>
                <w:szCs w:val="24"/>
                <w:lang w:val="en-US"/>
              </w:rPr>
              <w:t>8</w:t>
            </w:r>
            <w:r w:rsidRPr="00CB7F12">
              <w:rPr>
                <w:rFonts w:ascii="Times New Roman" w:hAnsi="Times New Roman" w:cs="Times New Roman"/>
                <w:sz w:val="24"/>
                <w:szCs w:val="24"/>
              </w:rPr>
              <w:t>.03</w:t>
            </w:r>
          </w:p>
        </w:tc>
        <w:tc>
          <w:tcPr>
            <w:tcW w:w="1418"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c>
          <w:tcPr>
            <w:tcW w:w="2409" w:type="dxa"/>
            <w:gridSpan w:val="3"/>
          </w:tcPr>
          <w:p w:rsidR="00537A78" w:rsidRPr="00CB7F12" w:rsidRDefault="00537A78" w:rsidP="00CB7F12">
            <w:pPr>
              <w:spacing w:after="0" w:line="240" w:lineRule="auto"/>
              <w:jc w:val="both"/>
              <w:rPr>
                <w:rFonts w:ascii="Times New Roman" w:hAnsi="Times New Roman" w:cs="Times New Roman"/>
                <w:sz w:val="24"/>
                <w:szCs w:val="24"/>
              </w:rPr>
            </w:pPr>
          </w:p>
        </w:tc>
      </w:tr>
      <w:tr w:rsidR="00537A78" w:rsidRPr="00CB7F12" w:rsidTr="00537A78">
        <w:tc>
          <w:tcPr>
            <w:tcW w:w="9322" w:type="dxa"/>
            <w:gridSpan w:val="2"/>
          </w:tcPr>
          <w:p w:rsidR="00537A78" w:rsidRPr="00CB7F12" w:rsidRDefault="00537A78" w:rsidP="00CB7F12">
            <w:pPr>
              <w:spacing w:after="0" w:line="240" w:lineRule="auto"/>
              <w:jc w:val="center"/>
              <w:rPr>
                <w:rFonts w:ascii="Times New Roman" w:hAnsi="Times New Roman" w:cs="Times New Roman"/>
                <w:i/>
                <w:sz w:val="24"/>
                <w:szCs w:val="24"/>
                <w:lang w:val="tt-RU"/>
              </w:rPr>
            </w:pPr>
            <w:r w:rsidRPr="00CB7F12">
              <w:rPr>
                <w:rFonts w:ascii="Times New Roman" w:hAnsi="Times New Roman" w:cs="Times New Roman"/>
                <w:i/>
                <w:sz w:val="24"/>
                <w:szCs w:val="24"/>
              </w:rPr>
              <w:t>Изображение с натуры и по представлению различных предметов</w:t>
            </w:r>
          </w:p>
        </w:tc>
        <w:tc>
          <w:tcPr>
            <w:tcW w:w="1134" w:type="dxa"/>
          </w:tcPr>
          <w:p w:rsidR="00537A78" w:rsidRPr="00CB7F12" w:rsidRDefault="00537A78" w:rsidP="00CB7F12">
            <w:pPr>
              <w:spacing w:after="0" w:line="240" w:lineRule="auto"/>
              <w:jc w:val="center"/>
              <w:rPr>
                <w:rFonts w:ascii="Times New Roman" w:hAnsi="Times New Roman" w:cs="Times New Roman"/>
                <w:i/>
                <w:sz w:val="24"/>
                <w:szCs w:val="24"/>
              </w:rPr>
            </w:pPr>
          </w:p>
        </w:tc>
        <w:tc>
          <w:tcPr>
            <w:tcW w:w="1141" w:type="dxa"/>
            <w:gridSpan w:val="2"/>
          </w:tcPr>
          <w:p w:rsidR="00537A78" w:rsidRPr="00CB7F12" w:rsidRDefault="00537A78" w:rsidP="00CB7F12">
            <w:pPr>
              <w:spacing w:after="0" w:line="240" w:lineRule="auto"/>
              <w:jc w:val="center"/>
              <w:rPr>
                <w:rFonts w:ascii="Times New Roman" w:hAnsi="Times New Roman" w:cs="Times New Roman"/>
                <w:i/>
                <w:sz w:val="24"/>
                <w:szCs w:val="24"/>
              </w:rPr>
            </w:pPr>
          </w:p>
        </w:tc>
        <w:tc>
          <w:tcPr>
            <w:tcW w:w="1403" w:type="dxa"/>
          </w:tcPr>
          <w:p w:rsidR="00537A78" w:rsidRPr="00CB7F12" w:rsidRDefault="00537A78" w:rsidP="00CB7F12">
            <w:pPr>
              <w:spacing w:after="0" w:line="240" w:lineRule="auto"/>
              <w:jc w:val="center"/>
              <w:rPr>
                <w:rFonts w:ascii="Times New Roman" w:hAnsi="Times New Roman" w:cs="Times New Roman"/>
                <w:i/>
                <w:sz w:val="24"/>
                <w:szCs w:val="24"/>
              </w:rPr>
            </w:pPr>
          </w:p>
        </w:tc>
        <w:tc>
          <w:tcPr>
            <w:tcW w:w="2417" w:type="dxa"/>
            <w:gridSpan w:val="4"/>
          </w:tcPr>
          <w:p w:rsidR="00537A78" w:rsidRPr="00CB7F12" w:rsidRDefault="00537A78" w:rsidP="00CB7F12">
            <w:pPr>
              <w:spacing w:after="0" w:line="240" w:lineRule="auto"/>
              <w:jc w:val="center"/>
              <w:rPr>
                <w:rFonts w:ascii="Times New Roman" w:hAnsi="Times New Roman" w:cs="Times New Roman"/>
                <w:i/>
                <w:sz w:val="24"/>
                <w:szCs w:val="24"/>
              </w:rPr>
            </w:pPr>
          </w:p>
        </w:tc>
      </w:tr>
      <w:tr w:rsidR="00537A78" w:rsidRPr="00CB7F12" w:rsidTr="00537A78">
        <w:tc>
          <w:tcPr>
            <w:tcW w:w="659" w:type="dxa"/>
          </w:tcPr>
          <w:p w:rsidR="00537A78" w:rsidRPr="00CB7F12" w:rsidRDefault="00537A78" w:rsidP="00CB7F12">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t>27-</w:t>
            </w:r>
            <w:r w:rsidRPr="00CB7F12">
              <w:rPr>
                <w:rFonts w:ascii="Times New Roman" w:hAnsi="Times New Roman" w:cs="Times New Roman"/>
                <w:sz w:val="24"/>
                <w:szCs w:val="24"/>
              </w:rPr>
              <w:lastRenderedPageBreak/>
              <w:t>28</w:t>
            </w:r>
            <w:r w:rsidRPr="00CB7F12">
              <w:rPr>
                <w:rFonts w:ascii="Times New Roman" w:hAnsi="Times New Roman" w:cs="Times New Roman"/>
                <w:sz w:val="24"/>
                <w:szCs w:val="24"/>
                <w:lang w:val="tt-RU"/>
              </w:rPr>
              <w:t>*</w:t>
            </w:r>
          </w:p>
        </w:tc>
        <w:tc>
          <w:tcPr>
            <w:tcW w:w="8663" w:type="dxa"/>
          </w:tcPr>
          <w:p w:rsidR="00537A78" w:rsidRPr="00CB7F12" w:rsidRDefault="00537A78" w:rsidP="00CB7F12">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lastRenderedPageBreak/>
              <w:t>Наброски с натуры модели домика</w:t>
            </w:r>
          </w:p>
          <w:p w:rsidR="00537A78" w:rsidRPr="00CB7F12" w:rsidRDefault="00537A78" w:rsidP="00CB7F12">
            <w:pPr>
              <w:spacing w:after="0" w:line="240" w:lineRule="auto"/>
              <w:rPr>
                <w:rFonts w:ascii="Times New Roman" w:hAnsi="Times New Roman" w:cs="Times New Roman"/>
                <w:i/>
                <w:sz w:val="24"/>
                <w:szCs w:val="24"/>
                <w:lang w:val="tt-RU"/>
              </w:rPr>
            </w:pP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lastRenderedPageBreak/>
              <w:t>2</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lang w:val="en-US"/>
              </w:rPr>
              <w:t>1</w:t>
            </w:r>
            <w:r w:rsidRPr="00CB7F12">
              <w:rPr>
                <w:rFonts w:ascii="Times New Roman" w:hAnsi="Times New Roman" w:cs="Times New Roman"/>
                <w:sz w:val="24"/>
                <w:szCs w:val="24"/>
              </w:rPr>
              <w:t>.04</w:t>
            </w:r>
          </w:p>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lastRenderedPageBreak/>
              <w:t>8.04</w:t>
            </w:r>
          </w:p>
        </w:tc>
        <w:tc>
          <w:tcPr>
            <w:tcW w:w="1410" w:type="dxa"/>
            <w:gridSpan w:val="2"/>
          </w:tcPr>
          <w:p w:rsidR="00537A78" w:rsidRPr="00CB7F12" w:rsidRDefault="00537A78" w:rsidP="00CB7F12">
            <w:pPr>
              <w:spacing w:after="0" w:line="240" w:lineRule="auto"/>
              <w:jc w:val="both"/>
              <w:rPr>
                <w:rFonts w:ascii="Times New Roman" w:hAnsi="Times New Roman" w:cs="Times New Roman"/>
                <w:sz w:val="24"/>
                <w:szCs w:val="24"/>
              </w:rPr>
            </w:pPr>
          </w:p>
        </w:tc>
        <w:tc>
          <w:tcPr>
            <w:tcW w:w="2417" w:type="dxa"/>
            <w:gridSpan w:val="4"/>
          </w:tcPr>
          <w:p w:rsidR="00537A78" w:rsidRPr="00CB7F12" w:rsidRDefault="00537A78" w:rsidP="00CB7F12">
            <w:pPr>
              <w:spacing w:after="0" w:line="240" w:lineRule="auto"/>
              <w:jc w:val="both"/>
              <w:rPr>
                <w:rFonts w:ascii="Times New Roman" w:hAnsi="Times New Roman" w:cs="Times New Roman"/>
                <w:sz w:val="24"/>
                <w:szCs w:val="24"/>
              </w:rPr>
            </w:pPr>
          </w:p>
        </w:tc>
      </w:tr>
      <w:tr w:rsidR="00537A78" w:rsidRPr="00CB7F12" w:rsidTr="00537A78">
        <w:tc>
          <w:tcPr>
            <w:tcW w:w="659"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lastRenderedPageBreak/>
              <w:t>29</w:t>
            </w:r>
          </w:p>
        </w:tc>
        <w:tc>
          <w:tcPr>
            <w:tcW w:w="8663" w:type="dxa"/>
          </w:tcPr>
          <w:p w:rsidR="00537A78" w:rsidRPr="00CB7F12" w:rsidRDefault="00537A78" w:rsidP="00CB7F12">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t>Рисование по представлению. «Старинный терем» из геометрических фигур.</w:t>
            </w:r>
          </w:p>
          <w:p w:rsidR="00537A78" w:rsidRPr="00CB7F12" w:rsidRDefault="00537A78" w:rsidP="00CB7F12">
            <w:pPr>
              <w:spacing w:after="0" w:line="240" w:lineRule="auto"/>
              <w:jc w:val="both"/>
              <w:rPr>
                <w:rFonts w:ascii="Times New Roman" w:hAnsi="Times New Roman" w:cs="Times New Roman"/>
                <w:b/>
                <w:sz w:val="24"/>
                <w:szCs w:val="24"/>
                <w:u w:val="single"/>
                <w:lang w:val="tt-RU"/>
              </w:rPr>
            </w:pP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15.04</w:t>
            </w:r>
          </w:p>
        </w:tc>
        <w:tc>
          <w:tcPr>
            <w:tcW w:w="1410" w:type="dxa"/>
            <w:gridSpan w:val="2"/>
          </w:tcPr>
          <w:p w:rsidR="00537A78" w:rsidRPr="00CB7F12" w:rsidRDefault="00537A78" w:rsidP="00CB7F12">
            <w:pPr>
              <w:spacing w:after="0" w:line="240" w:lineRule="auto"/>
              <w:jc w:val="both"/>
              <w:rPr>
                <w:rFonts w:ascii="Times New Roman" w:hAnsi="Times New Roman" w:cs="Times New Roman"/>
                <w:sz w:val="24"/>
                <w:szCs w:val="24"/>
              </w:rPr>
            </w:pPr>
          </w:p>
        </w:tc>
        <w:tc>
          <w:tcPr>
            <w:tcW w:w="2417" w:type="dxa"/>
            <w:gridSpan w:val="4"/>
          </w:tcPr>
          <w:p w:rsidR="00537A78" w:rsidRPr="00CB7F12" w:rsidRDefault="00537A78" w:rsidP="00CB7F12">
            <w:pPr>
              <w:spacing w:after="0" w:line="240" w:lineRule="auto"/>
              <w:jc w:val="both"/>
              <w:rPr>
                <w:rFonts w:ascii="Times New Roman" w:hAnsi="Times New Roman" w:cs="Times New Roman"/>
                <w:sz w:val="24"/>
                <w:szCs w:val="24"/>
              </w:rPr>
            </w:pPr>
          </w:p>
        </w:tc>
      </w:tr>
      <w:tr w:rsidR="00537A78" w:rsidRPr="00CB7F12" w:rsidTr="00537A78">
        <w:tc>
          <w:tcPr>
            <w:tcW w:w="9322" w:type="dxa"/>
            <w:gridSpan w:val="2"/>
          </w:tcPr>
          <w:p w:rsidR="00537A78" w:rsidRPr="00CB7F12" w:rsidRDefault="00537A78" w:rsidP="00CB7F12">
            <w:pPr>
              <w:spacing w:after="0" w:line="240" w:lineRule="auto"/>
              <w:jc w:val="center"/>
              <w:rPr>
                <w:rFonts w:ascii="Times New Roman" w:hAnsi="Times New Roman" w:cs="Times New Roman"/>
                <w:i/>
                <w:sz w:val="24"/>
                <w:szCs w:val="24"/>
              </w:rPr>
            </w:pPr>
            <w:r w:rsidRPr="00CB7F12">
              <w:rPr>
                <w:rFonts w:ascii="Times New Roman" w:hAnsi="Times New Roman" w:cs="Times New Roman"/>
                <w:i/>
                <w:sz w:val="24"/>
                <w:szCs w:val="24"/>
              </w:rPr>
              <w:t>Создание иллюстраций к литературным произведениям.</w:t>
            </w:r>
          </w:p>
          <w:p w:rsidR="00537A78" w:rsidRPr="00CB7F12" w:rsidRDefault="00537A78" w:rsidP="00CB7F12">
            <w:pPr>
              <w:spacing w:after="0" w:line="240" w:lineRule="auto"/>
              <w:jc w:val="center"/>
              <w:rPr>
                <w:rFonts w:ascii="Times New Roman" w:hAnsi="Times New Roman" w:cs="Times New Roman"/>
                <w:i/>
                <w:sz w:val="24"/>
                <w:szCs w:val="24"/>
              </w:rPr>
            </w:pPr>
          </w:p>
        </w:tc>
        <w:tc>
          <w:tcPr>
            <w:tcW w:w="1134" w:type="dxa"/>
          </w:tcPr>
          <w:p w:rsidR="00537A78" w:rsidRPr="00CB7F12" w:rsidRDefault="00537A78" w:rsidP="00CB7F12">
            <w:pPr>
              <w:spacing w:after="0" w:line="240" w:lineRule="auto"/>
              <w:jc w:val="center"/>
              <w:rPr>
                <w:rFonts w:ascii="Times New Roman" w:hAnsi="Times New Roman" w:cs="Times New Roman"/>
                <w:i/>
                <w:sz w:val="24"/>
                <w:szCs w:val="24"/>
              </w:rPr>
            </w:pPr>
          </w:p>
        </w:tc>
        <w:tc>
          <w:tcPr>
            <w:tcW w:w="1141" w:type="dxa"/>
            <w:gridSpan w:val="2"/>
          </w:tcPr>
          <w:p w:rsidR="00537A78" w:rsidRPr="00CB7F12" w:rsidRDefault="00537A78" w:rsidP="00CB7F12">
            <w:pPr>
              <w:spacing w:after="0" w:line="240" w:lineRule="auto"/>
              <w:jc w:val="center"/>
              <w:rPr>
                <w:rFonts w:ascii="Times New Roman" w:hAnsi="Times New Roman" w:cs="Times New Roman"/>
                <w:i/>
                <w:sz w:val="24"/>
                <w:szCs w:val="24"/>
              </w:rPr>
            </w:pPr>
          </w:p>
        </w:tc>
        <w:tc>
          <w:tcPr>
            <w:tcW w:w="1403" w:type="dxa"/>
          </w:tcPr>
          <w:p w:rsidR="00537A78" w:rsidRPr="00CB7F12" w:rsidRDefault="00537A78" w:rsidP="00CB7F12">
            <w:pPr>
              <w:spacing w:after="0" w:line="240" w:lineRule="auto"/>
              <w:jc w:val="center"/>
              <w:rPr>
                <w:rFonts w:ascii="Times New Roman" w:hAnsi="Times New Roman" w:cs="Times New Roman"/>
                <w:i/>
                <w:sz w:val="24"/>
                <w:szCs w:val="24"/>
              </w:rPr>
            </w:pPr>
          </w:p>
        </w:tc>
        <w:tc>
          <w:tcPr>
            <w:tcW w:w="2417" w:type="dxa"/>
            <w:gridSpan w:val="4"/>
          </w:tcPr>
          <w:p w:rsidR="00537A78" w:rsidRPr="00CB7F12" w:rsidRDefault="00537A78" w:rsidP="00CB7F12">
            <w:pPr>
              <w:spacing w:after="0" w:line="240" w:lineRule="auto"/>
              <w:jc w:val="center"/>
              <w:rPr>
                <w:rFonts w:ascii="Times New Roman" w:hAnsi="Times New Roman" w:cs="Times New Roman"/>
                <w:i/>
                <w:sz w:val="24"/>
                <w:szCs w:val="24"/>
              </w:rPr>
            </w:pPr>
          </w:p>
        </w:tc>
      </w:tr>
      <w:tr w:rsidR="00537A78" w:rsidRPr="00CB7F12" w:rsidTr="00537A78">
        <w:tc>
          <w:tcPr>
            <w:tcW w:w="659"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30</w:t>
            </w:r>
          </w:p>
        </w:tc>
        <w:tc>
          <w:tcPr>
            <w:tcW w:w="8663" w:type="dxa"/>
          </w:tcPr>
          <w:p w:rsidR="00537A78" w:rsidRPr="00CB7F12" w:rsidRDefault="00537A78" w:rsidP="00CB7F12">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t>Буквица</w:t>
            </w:r>
          </w:p>
          <w:p w:rsidR="00537A78" w:rsidRPr="00CB7F12" w:rsidRDefault="00537A78" w:rsidP="00CB7F12">
            <w:pPr>
              <w:spacing w:after="0" w:line="240" w:lineRule="auto"/>
              <w:jc w:val="both"/>
              <w:rPr>
                <w:rFonts w:ascii="Times New Roman" w:hAnsi="Times New Roman" w:cs="Times New Roman"/>
                <w:b/>
                <w:sz w:val="24"/>
                <w:szCs w:val="24"/>
                <w:u w:val="single"/>
                <w:lang w:val="tt-RU"/>
              </w:rPr>
            </w:pP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22..04</w:t>
            </w:r>
          </w:p>
        </w:tc>
        <w:tc>
          <w:tcPr>
            <w:tcW w:w="1410" w:type="dxa"/>
            <w:gridSpan w:val="2"/>
          </w:tcPr>
          <w:p w:rsidR="00537A78" w:rsidRPr="00CB7F12" w:rsidRDefault="00537A78" w:rsidP="00CB7F12">
            <w:pPr>
              <w:spacing w:after="0" w:line="240" w:lineRule="auto"/>
              <w:jc w:val="both"/>
              <w:rPr>
                <w:rFonts w:ascii="Times New Roman" w:hAnsi="Times New Roman" w:cs="Times New Roman"/>
                <w:sz w:val="24"/>
                <w:szCs w:val="24"/>
              </w:rPr>
            </w:pPr>
          </w:p>
        </w:tc>
        <w:tc>
          <w:tcPr>
            <w:tcW w:w="2417" w:type="dxa"/>
            <w:gridSpan w:val="4"/>
          </w:tcPr>
          <w:p w:rsidR="00537A78" w:rsidRPr="00CB7F12" w:rsidRDefault="00537A78" w:rsidP="00CB7F12">
            <w:pPr>
              <w:spacing w:after="0" w:line="240" w:lineRule="auto"/>
              <w:jc w:val="both"/>
              <w:rPr>
                <w:rFonts w:ascii="Times New Roman" w:hAnsi="Times New Roman" w:cs="Times New Roman"/>
                <w:sz w:val="24"/>
                <w:szCs w:val="24"/>
              </w:rPr>
            </w:pPr>
          </w:p>
        </w:tc>
      </w:tr>
      <w:tr w:rsidR="00537A78" w:rsidRPr="00CB7F12" w:rsidTr="00537A78">
        <w:tc>
          <w:tcPr>
            <w:tcW w:w="659" w:type="dxa"/>
          </w:tcPr>
          <w:p w:rsidR="00537A78" w:rsidRPr="00CB7F12" w:rsidRDefault="00537A78" w:rsidP="00CB7F12">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t>31-32</w:t>
            </w:r>
            <w:r w:rsidRPr="00CB7F12">
              <w:rPr>
                <w:rFonts w:ascii="Times New Roman" w:hAnsi="Times New Roman" w:cs="Times New Roman"/>
                <w:sz w:val="24"/>
                <w:szCs w:val="24"/>
                <w:lang w:val="tt-RU"/>
              </w:rPr>
              <w:t>*</w:t>
            </w:r>
          </w:p>
        </w:tc>
        <w:tc>
          <w:tcPr>
            <w:tcW w:w="8663" w:type="dxa"/>
          </w:tcPr>
          <w:p w:rsidR="00537A78" w:rsidRPr="00CB7F12" w:rsidRDefault="00537A78" w:rsidP="00CB7F12">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t xml:space="preserve">Иллюстрирование сказки </w:t>
            </w:r>
            <w:r w:rsidRPr="00CB7F12">
              <w:rPr>
                <w:rFonts w:ascii="Times New Roman" w:hAnsi="Times New Roman" w:cs="Times New Roman"/>
                <w:sz w:val="24"/>
                <w:szCs w:val="24"/>
                <w:lang w:val="tt-RU"/>
              </w:rPr>
              <w:t>Г.Тукая “Су анасы”</w:t>
            </w:r>
          </w:p>
          <w:p w:rsidR="00537A78" w:rsidRPr="00CB7F12" w:rsidRDefault="00537A78" w:rsidP="00CB7F12">
            <w:pPr>
              <w:spacing w:after="0" w:line="240" w:lineRule="auto"/>
              <w:jc w:val="both"/>
              <w:rPr>
                <w:rFonts w:ascii="Times New Roman" w:hAnsi="Times New Roman" w:cs="Times New Roman"/>
                <w:i/>
                <w:sz w:val="24"/>
                <w:szCs w:val="24"/>
                <w:lang w:val="tt-RU"/>
              </w:rPr>
            </w:pP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29.04</w:t>
            </w:r>
          </w:p>
        </w:tc>
        <w:tc>
          <w:tcPr>
            <w:tcW w:w="1410" w:type="dxa"/>
            <w:gridSpan w:val="2"/>
          </w:tcPr>
          <w:p w:rsidR="00537A78" w:rsidRPr="00CB7F12" w:rsidRDefault="00537A78" w:rsidP="00CB7F12">
            <w:pPr>
              <w:spacing w:after="0" w:line="240" w:lineRule="auto"/>
              <w:jc w:val="both"/>
              <w:rPr>
                <w:rFonts w:ascii="Times New Roman" w:hAnsi="Times New Roman" w:cs="Times New Roman"/>
                <w:sz w:val="24"/>
                <w:szCs w:val="24"/>
              </w:rPr>
            </w:pPr>
          </w:p>
        </w:tc>
        <w:tc>
          <w:tcPr>
            <w:tcW w:w="2417" w:type="dxa"/>
            <w:gridSpan w:val="4"/>
          </w:tcPr>
          <w:p w:rsidR="00537A78" w:rsidRPr="00CB7F12" w:rsidRDefault="00537A78" w:rsidP="00CB7F12">
            <w:pPr>
              <w:spacing w:after="0" w:line="240" w:lineRule="auto"/>
              <w:jc w:val="both"/>
              <w:rPr>
                <w:rFonts w:ascii="Times New Roman" w:hAnsi="Times New Roman" w:cs="Times New Roman"/>
                <w:sz w:val="24"/>
                <w:szCs w:val="24"/>
              </w:rPr>
            </w:pPr>
          </w:p>
        </w:tc>
      </w:tr>
      <w:tr w:rsidR="00537A78" w:rsidRPr="00CB7F12" w:rsidTr="00537A78">
        <w:tc>
          <w:tcPr>
            <w:tcW w:w="9322" w:type="dxa"/>
            <w:gridSpan w:val="2"/>
          </w:tcPr>
          <w:p w:rsidR="00537A78" w:rsidRPr="00CB7F12" w:rsidRDefault="00537A78" w:rsidP="00CB7F12">
            <w:pPr>
              <w:spacing w:after="0" w:line="240" w:lineRule="auto"/>
              <w:jc w:val="center"/>
              <w:rPr>
                <w:rFonts w:ascii="Times New Roman" w:hAnsi="Times New Roman" w:cs="Times New Roman"/>
                <w:i/>
                <w:sz w:val="24"/>
                <w:szCs w:val="24"/>
              </w:rPr>
            </w:pPr>
            <w:r w:rsidRPr="00CB7F12">
              <w:rPr>
                <w:rFonts w:ascii="Times New Roman" w:hAnsi="Times New Roman" w:cs="Times New Roman"/>
                <w:i/>
                <w:sz w:val="24"/>
                <w:szCs w:val="24"/>
              </w:rPr>
              <w:t>Художественный образ и художественно-выразительные средства скульптуры. Портрет.</w:t>
            </w:r>
          </w:p>
        </w:tc>
        <w:tc>
          <w:tcPr>
            <w:tcW w:w="1134" w:type="dxa"/>
          </w:tcPr>
          <w:p w:rsidR="00537A78" w:rsidRPr="00CB7F12" w:rsidRDefault="00537A78" w:rsidP="00CB7F12">
            <w:pPr>
              <w:spacing w:after="0" w:line="240" w:lineRule="auto"/>
              <w:jc w:val="center"/>
              <w:rPr>
                <w:rFonts w:ascii="Times New Roman" w:hAnsi="Times New Roman" w:cs="Times New Roman"/>
                <w:i/>
                <w:sz w:val="24"/>
                <w:szCs w:val="24"/>
              </w:rPr>
            </w:pPr>
          </w:p>
        </w:tc>
        <w:tc>
          <w:tcPr>
            <w:tcW w:w="1141" w:type="dxa"/>
            <w:gridSpan w:val="2"/>
          </w:tcPr>
          <w:p w:rsidR="00537A78" w:rsidRPr="00CB7F12" w:rsidRDefault="00537A78" w:rsidP="00CB7F12">
            <w:pPr>
              <w:spacing w:after="0" w:line="240" w:lineRule="auto"/>
              <w:jc w:val="center"/>
              <w:rPr>
                <w:rFonts w:ascii="Times New Roman" w:hAnsi="Times New Roman" w:cs="Times New Roman"/>
                <w:i/>
                <w:sz w:val="24"/>
                <w:szCs w:val="24"/>
              </w:rPr>
            </w:pPr>
          </w:p>
        </w:tc>
        <w:tc>
          <w:tcPr>
            <w:tcW w:w="1477" w:type="dxa"/>
            <w:gridSpan w:val="4"/>
          </w:tcPr>
          <w:p w:rsidR="00537A78" w:rsidRPr="00CB7F12" w:rsidRDefault="00537A78" w:rsidP="00CB7F12">
            <w:pPr>
              <w:spacing w:after="0" w:line="240" w:lineRule="auto"/>
              <w:jc w:val="center"/>
              <w:rPr>
                <w:rFonts w:ascii="Times New Roman" w:hAnsi="Times New Roman" w:cs="Times New Roman"/>
                <w:i/>
                <w:sz w:val="24"/>
                <w:szCs w:val="24"/>
              </w:rPr>
            </w:pPr>
          </w:p>
        </w:tc>
        <w:tc>
          <w:tcPr>
            <w:tcW w:w="2343" w:type="dxa"/>
          </w:tcPr>
          <w:p w:rsidR="00537A78" w:rsidRPr="00CB7F12" w:rsidRDefault="00537A78" w:rsidP="00CB7F12">
            <w:pPr>
              <w:spacing w:after="0" w:line="240" w:lineRule="auto"/>
              <w:jc w:val="center"/>
              <w:rPr>
                <w:rFonts w:ascii="Times New Roman" w:hAnsi="Times New Roman" w:cs="Times New Roman"/>
                <w:i/>
                <w:sz w:val="24"/>
                <w:szCs w:val="24"/>
              </w:rPr>
            </w:pPr>
          </w:p>
        </w:tc>
      </w:tr>
      <w:tr w:rsidR="00537A78" w:rsidRPr="00CB7F12" w:rsidTr="009308FE">
        <w:trPr>
          <w:trHeight w:val="778"/>
        </w:trPr>
        <w:tc>
          <w:tcPr>
            <w:tcW w:w="659"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33-34</w:t>
            </w:r>
          </w:p>
        </w:tc>
        <w:tc>
          <w:tcPr>
            <w:tcW w:w="8663" w:type="dxa"/>
          </w:tcPr>
          <w:p w:rsidR="00537A78" w:rsidRPr="00CB7F12" w:rsidRDefault="00537A78" w:rsidP="00CB7F12">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t>Портрет в скульптуре</w:t>
            </w:r>
          </w:p>
          <w:p w:rsidR="00537A78" w:rsidRPr="00CB7F12" w:rsidRDefault="00537A78" w:rsidP="00CB7F12">
            <w:pPr>
              <w:spacing w:after="0" w:line="240" w:lineRule="auto"/>
              <w:rPr>
                <w:rFonts w:ascii="Times New Roman" w:hAnsi="Times New Roman" w:cs="Times New Roman"/>
                <w:i/>
                <w:sz w:val="24"/>
                <w:szCs w:val="24"/>
                <w:lang w:val="tt-RU"/>
              </w:rPr>
            </w:pP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6.05</w:t>
            </w:r>
          </w:p>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13.05</w:t>
            </w:r>
          </w:p>
        </w:tc>
        <w:tc>
          <w:tcPr>
            <w:tcW w:w="1484" w:type="dxa"/>
            <w:gridSpan w:val="5"/>
          </w:tcPr>
          <w:p w:rsidR="00537A78" w:rsidRPr="00CB7F12" w:rsidRDefault="00537A78" w:rsidP="00CB7F12">
            <w:pPr>
              <w:spacing w:after="0" w:line="240" w:lineRule="auto"/>
              <w:jc w:val="both"/>
              <w:rPr>
                <w:rFonts w:ascii="Times New Roman" w:hAnsi="Times New Roman" w:cs="Times New Roman"/>
                <w:sz w:val="24"/>
                <w:szCs w:val="24"/>
              </w:rPr>
            </w:pPr>
          </w:p>
        </w:tc>
        <w:tc>
          <w:tcPr>
            <w:tcW w:w="2343" w:type="dxa"/>
          </w:tcPr>
          <w:p w:rsidR="00537A78" w:rsidRPr="00CB7F12" w:rsidRDefault="00537A78" w:rsidP="00CB7F12">
            <w:pPr>
              <w:spacing w:after="0" w:line="240" w:lineRule="auto"/>
              <w:jc w:val="both"/>
              <w:rPr>
                <w:rFonts w:ascii="Times New Roman" w:hAnsi="Times New Roman" w:cs="Times New Roman"/>
                <w:sz w:val="24"/>
                <w:szCs w:val="24"/>
              </w:rPr>
            </w:pPr>
          </w:p>
        </w:tc>
      </w:tr>
      <w:tr w:rsidR="00537A78" w:rsidRPr="00CB7F12" w:rsidTr="00537A78">
        <w:tc>
          <w:tcPr>
            <w:tcW w:w="659"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35</w:t>
            </w:r>
          </w:p>
        </w:tc>
        <w:tc>
          <w:tcPr>
            <w:tcW w:w="8663" w:type="dxa"/>
          </w:tcPr>
          <w:p w:rsidR="00537A78" w:rsidRPr="00CB7F12" w:rsidRDefault="00537A78" w:rsidP="00CB7F12">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t>Четыре разных портрета (по одой схеме).</w:t>
            </w:r>
          </w:p>
          <w:p w:rsidR="00537A78" w:rsidRPr="00CB7F12" w:rsidRDefault="00537A78" w:rsidP="00CB7F12">
            <w:pPr>
              <w:spacing w:after="0" w:line="240" w:lineRule="auto"/>
              <w:jc w:val="both"/>
              <w:rPr>
                <w:rFonts w:ascii="Times New Roman" w:hAnsi="Times New Roman" w:cs="Times New Roman"/>
                <w:b/>
                <w:sz w:val="24"/>
                <w:szCs w:val="24"/>
                <w:u w:val="single"/>
                <w:lang w:val="tt-RU"/>
              </w:rPr>
            </w:pP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20.05</w:t>
            </w:r>
          </w:p>
        </w:tc>
        <w:tc>
          <w:tcPr>
            <w:tcW w:w="1484" w:type="dxa"/>
            <w:gridSpan w:val="5"/>
          </w:tcPr>
          <w:p w:rsidR="00537A78" w:rsidRPr="00CB7F12" w:rsidRDefault="00537A78" w:rsidP="00CB7F12">
            <w:pPr>
              <w:spacing w:after="0" w:line="240" w:lineRule="auto"/>
              <w:jc w:val="both"/>
              <w:rPr>
                <w:rFonts w:ascii="Times New Roman" w:hAnsi="Times New Roman" w:cs="Times New Roman"/>
                <w:sz w:val="24"/>
                <w:szCs w:val="24"/>
              </w:rPr>
            </w:pPr>
          </w:p>
        </w:tc>
        <w:tc>
          <w:tcPr>
            <w:tcW w:w="2343" w:type="dxa"/>
          </w:tcPr>
          <w:p w:rsidR="00537A78" w:rsidRPr="00CB7F12" w:rsidRDefault="00537A78" w:rsidP="00CB7F12">
            <w:pPr>
              <w:spacing w:after="0" w:line="240" w:lineRule="auto"/>
              <w:jc w:val="both"/>
              <w:rPr>
                <w:rFonts w:ascii="Times New Roman" w:hAnsi="Times New Roman" w:cs="Times New Roman"/>
                <w:sz w:val="24"/>
                <w:szCs w:val="24"/>
              </w:rPr>
            </w:pPr>
          </w:p>
        </w:tc>
      </w:tr>
    </w:tbl>
    <w:p w:rsidR="00CB7F12" w:rsidRDefault="00CB7F12" w:rsidP="00CB7F12">
      <w:pPr>
        <w:spacing w:after="0" w:line="240" w:lineRule="auto"/>
        <w:rPr>
          <w:rFonts w:ascii="Times New Roman" w:eastAsia="Times New Roman" w:hAnsi="Times New Roman" w:cs="Times New Roman"/>
          <w:b/>
          <w:sz w:val="24"/>
          <w:szCs w:val="24"/>
          <w:lang w:eastAsia="ru-RU"/>
        </w:rPr>
      </w:pPr>
    </w:p>
    <w:p w:rsidR="00CB7F12" w:rsidRPr="00CB7F12" w:rsidRDefault="00CB7F12" w:rsidP="00CB7F12">
      <w:pPr>
        <w:spacing w:after="0" w:line="240" w:lineRule="auto"/>
        <w:rPr>
          <w:rFonts w:ascii="Times New Roman" w:eastAsia="Times New Roman" w:hAnsi="Times New Roman" w:cs="Times New Roman"/>
          <w:b/>
          <w:sz w:val="24"/>
          <w:szCs w:val="24"/>
          <w:lang w:eastAsia="ru-RU"/>
        </w:rPr>
      </w:pPr>
    </w:p>
    <w:p w:rsidR="00D12B22" w:rsidRDefault="00D12B22" w:rsidP="00CB7F12">
      <w:pPr>
        <w:spacing w:after="0" w:line="240" w:lineRule="auto"/>
        <w:jc w:val="center"/>
        <w:rPr>
          <w:rFonts w:ascii="Times New Roman" w:eastAsia="Times New Roman" w:hAnsi="Times New Roman" w:cs="Times New Roman"/>
          <w:b/>
          <w:sz w:val="24"/>
          <w:szCs w:val="24"/>
          <w:lang w:eastAsia="ru-RU"/>
        </w:rPr>
      </w:pPr>
      <w:r w:rsidRPr="00CB7F12">
        <w:rPr>
          <w:rFonts w:ascii="Times New Roman" w:eastAsia="Times New Roman" w:hAnsi="Times New Roman" w:cs="Times New Roman"/>
          <w:b/>
          <w:sz w:val="24"/>
          <w:szCs w:val="24"/>
          <w:lang w:eastAsia="ru-RU"/>
        </w:rPr>
        <w:t>6 класс</w:t>
      </w:r>
    </w:p>
    <w:p w:rsidR="009308FE" w:rsidRDefault="009308FE" w:rsidP="00CB7F1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УМК:</w:t>
      </w:r>
    </w:p>
    <w:p w:rsidR="009308FE" w:rsidRPr="009308FE" w:rsidRDefault="009308FE" w:rsidP="009308FE">
      <w:pPr>
        <w:pStyle w:val="a3"/>
        <w:overflowPunct w:val="0"/>
        <w:autoSpaceDE w:val="0"/>
        <w:autoSpaceDN w:val="0"/>
        <w:adjustRightInd w:val="0"/>
        <w:spacing w:after="0" w:line="240" w:lineRule="auto"/>
        <w:ind w:left="0"/>
        <w:jc w:val="center"/>
        <w:rPr>
          <w:rFonts w:ascii="Times New Roman" w:hAnsi="Times New Roman"/>
          <w:b/>
          <w:sz w:val="24"/>
          <w:szCs w:val="24"/>
        </w:rPr>
      </w:pPr>
      <w:r w:rsidRPr="00D962E5">
        <w:rPr>
          <w:rFonts w:ascii="Times New Roman" w:hAnsi="Times New Roman"/>
          <w:i/>
          <w:iCs/>
          <w:sz w:val="24"/>
          <w:szCs w:val="24"/>
        </w:rPr>
        <w:t>Кузин, В. С.</w:t>
      </w:r>
      <w:r w:rsidRPr="00D962E5">
        <w:rPr>
          <w:rFonts w:ascii="Times New Roman" w:hAnsi="Times New Roman"/>
          <w:sz w:val="24"/>
          <w:szCs w:val="24"/>
        </w:rPr>
        <w:t xml:space="preserve"> </w:t>
      </w:r>
      <w:r>
        <w:rPr>
          <w:rFonts w:ascii="Times New Roman" w:hAnsi="Times New Roman"/>
          <w:sz w:val="24"/>
          <w:szCs w:val="24"/>
        </w:rPr>
        <w:t xml:space="preserve">, </w:t>
      </w:r>
      <w:proofErr w:type="spellStart"/>
      <w:r>
        <w:rPr>
          <w:rFonts w:ascii="Times New Roman" w:hAnsi="Times New Roman"/>
          <w:sz w:val="24"/>
          <w:szCs w:val="24"/>
        </w:rPr>
        <w:t>Кубышкина</w:t>
      </w:r>
      <w:proofErr w:type="spellEnd"/>
      <w:r>
        <w:rPr>
          <w:rFonts w:ascii="Times New Roman" w:hAnsi="Times New Roman"/>
          <w:sz w:val="24"/>
          <w:szCs w:val="24"/>
        </w:rPr>
        <w:t xml:space="preserve"> Э.И, </w:t>
      </w:r>
      <w:r w:rsidRPr="00D962E5">
        <w:rPr>
          <w:rFonts w:ascii="Times New Roman" w:hAnsi="Times New Roman"/>
          <w:sz w:val="24"/>
          <w:szCs w:val="24"/>
        </w:rPr>
        <w:t xml:space="preserve"> Изобразит</w:t>
      </w:r>
      <w:r>
        <w:rPr>
          <w:rFonts w:ascii="Times New Roman" w:hAnsi="Times New Roman"/>
          <w:sz w:val="24"/>
          <w:szCs w:val="24"/>
        </w:rPr>
        <w:t>ельное искусство. 6 класс. Учебник.  / . – М. : Дрофа, 2013</w:t>
      </w:r>
      <w:r w:rsidRPr="00D962E5">
        <w:rPr>
          <w:rFonts w:ascii="Times New Roman" w:hAnsi="Times New Roman"/>
          <w:sz w:val="24"/>
          <w:szCs w:val="24"/>
        </w:rPr>
        <w:t>;</w:t>
      </w:r>
    </w:p>
    <w:p w:rsidR="00D12B22" w:rsidRPr="00CB7F12" w:rsidRDefault="00D12B22" w:rsidP="009308FE">
      <w:pPr>
        <w:spacing w:after="0" w:line="240" w:lineRule="auto"/>
        <w:rPr>
          <w:rFonts w:ascii="Times New Roman" w:eastAsia="Times New Roman" w:hAnsi="Times New Roman" w:cs="Times New Roman"/>
          <w:b/>
          <w:sz w:val="24"/>
          <w:szCs w:val="24"/>
          <w:lang w:eastAsia="ru-RU"/>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8647"/>
        <w:gridCol w:w="1134"/>
        <w:gridCol w:w="1134"/>
        <w:gridCol w:w="1418"/>
        <w:gridCol w:w="2409"/>
      </w:tblGrid>
      <w:tr w:rsidR="00537A78" w:rsidRPr="00CB7F12" w:rsidTr="00537A78">
        <w:trPr>
          <w:trHeight w:val="320"/>
        </w:trPr>
        <w:tc>
          <w:tcPr>
            <w:tcW w:w="675" w:type="dxa"/>
            <w:vMerge w:val="restart"/>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lang w:val="tt-RU"/>
              </w:rPr>
              <w:t>\</w:t>
            </w:r>
            <w:r w:rsidRPr="00CB7F12">
              <w:rPr>
                <w:rFonts w:ascii="Times New Roman" w:hAnsi="Times New Roman" w:cs="Times New Roman"/>
                <w:sz w:val="24"/>
                <w:szCs w:val="24"/>
              </w:rPr>
              <w:t>№ урока</w:t>
            </w:r>
          </w:p>
        </w:tc>
        <w:tc>
          <w:tcPr>
            <w:tcW w:w="8647" w:type="dxa"/>
            <w:vMerge w:val="restart"/>
          </w:tcPr>
          <w:p w:rsidR="00537A78" w:rsidRPr="00CB7F12" w:rsidRDefault="00537A78" w:rsidP="00CB7F12">
            <w:pPr>
              <w:spacing w:after="0" w:line="240" w:lineRule="auto"/>
              <w:jc w:val="center"/>
              <w:rPr>
                <w:rFonts w:ascii="Times New Roman" w:hAnsi="Times New Roman" w:cs="Times New Roman"/>
                <w:sz w:val="24"/>
                <w:szCs w:val="24"/>
                <w:lang w:val="tt-RU"/>
              </w:rPr>
            </w:pPr>
            <w:r w:rsidRPr="00CB7F12">
              <w:rPr>
                <w:rFonts w:ascii="Times New Roman" w:hAnsi="Times New Roman" w:cs="Times New Roman"/>
                <w:sz w:val="24"/>
                <w:szCs w:val="24"/>
                <w:lang w:val="tt-RU"/>
              </w:rPr>
              <w:t xml:space="preserve">Тема </w:t>
            </w:r>
          </w:p>
        </w:tc>
        <w:tc>
          <w:tcPr>
            <w:tcW w:w="1134" w:type="dxa"/>
            <w:vMerge w:val="restart"/>
          </w:tcPr>
          <w:p w:rsidR="00537A78" w:rsidRPr="00CB7F12" w:rsidRDefault="00537A78" w:rsidP="00CB7F12">
            <w:pPr>
              <w:spacing w:after="0" w:line="240" w:lineRule="auto"/>
              <w:rPr>
                <w:rFonts w:ascii="Times New Roman" w:hAnsi="Times New Roman" w:cs="Times New Roman"/>
                <w:sz w:val="24"/>
                <w:szCs w:val="24"/>
                <w:lang w:val="tt-RU"/>
              </w:rPr>
            </w:pPr>
            <w:r w:rsidRPr="00CB7F12">
              <w:rPr>
                <w:rFonts w:ascii="Times New Roman" w:hAnsi="Times New Roman" w:cs="Times New Roman"/>
                <w:sz w:val="24"/>
                <w:szCs w:val="24"/>
                <w:lang w:val="tt-RU"/>
              </w:rPr>
              <w:t>Кол.час</w:t>
            </w:r>
          </w:p>
        </w:tc>
        <w:tc>
          <w:tcPr>
            <w:tcW w:w="2552" w:type="dxa"/>
            <w:gridSpan w:val="2"/>
          </w:tcPr>
          <w:p w:rsidR="00537A78" w:rsidRPr="00CB7F12" w:rsidRDefault="00537A78" w:rsidP="00CB7F12">
            <w:pPr>
              <w:spacing w:after="0" w:line="240" w:lineRule="auto"/>
              <w:rPr>
                <w:rFonts w:ascii="Times New Roman" w:hAnsi="Times New Roman" w:cs="Times New Roman"/>
                <w:sz w:val="24"/>
                <w:szCs w:val="24"/>
                <w:lang w:val="tt-RU"/>
              </w:rPr>
            </w:pPr>
            <w:r w:rsidRPr="00CB7F12">
              <w:rPr>
                <w:rFonts w:ascii="Times New Roman" w:hAnsi="Times New Roman" w:cs="Times New Roman"/>
                <w:sz w:val="24"/>
                <w:szCs w:val="24"/>
                <w:lang w:val="tt-RU"/>
              </w:rPr>
              <w:t>Дата пров</w:t>
            </w:r>
          </w:p>
        </w:tc>
        <w:tc>
          <w:tcPr>
            <w:tcW w:w="2409" w:type="dxa"/>
            <w:vMerge w:val="restart"/>
          </w:tcPr>
          <w:p w:rsidR="00537A78" w:rsidRPr="00CB7F12" w:rsidRDefault="00537A78" w:rsidP="00CB7F12">
            <w:pPr>
              <w:spacing w:after="0" w:line="240" w:lineRule="auto"/>
              <w:rPr>
                <w:rFonts w:ascii="Times New Roman" w:hAnsi="Times New Roman" w:cs="Times New Roman"/>
                <w:sz w:val="24"/>
                <w:szCs w:val="24"/>
                <w:lang w:val="tt-RU"/>
              </w:rPr>
            </w:pPr>
            <w:r w:rsidRPr="00CB7F12">
              <w:rPr>
                <w:rFonts w:ascii="Times New Roman" w:hAnsi="Times New Roman" w:cs="Times New Roman"/>
                <w:sz w:val="24"/>
                <w:szCs w:val="24"/>
                <w:lang w:val="tt-RU"/>
              </w:rPr>
              <w:t xml:space="preserve">Примечание </w:t>
            </w:r>
          </w:p>
        </w:tc>
      </w:tr>
      <w:tr w:rsidR="00537A78" w:rsidRPr="00CB7F12" w:rsidTr="00537A78">
        <w:trPr>
          <w:trHeight w:val="500"/>
        </w:trPr>
        <w:tc>
          <w:tcPr>
            <w:tcW w:w="675" w:type="dxa"/>
            <w:vMerge/>
          </w:tcPr>
          <w:p w:rsidR="00537A78" w:rsidRPr="00CB7F12" w:rsidRDefault="00537A78" w:rsidP="00CB7F12">
            <w:pPr>
              <w:spacing w:after="0" w:line="240" w:lineRule="auto"/>
              <w:rPr>
                <w:rFonts w:ascii="Times New Roman" w:hAnsi="Times New Roman" w:cs="Times New Roman"/>
                <w:sz w:val="24"/>
                <w:szCs w:val="24"/>
              </w:rPr>
            </w:pPr>
          </w:p>
        </w:tc>
        <w:tc>
          <w:tcPr>
            <w:tcW w:w="8647" w:type="dxa"/>
            <w:vMerge/>
          </w:tcPr>
          <w:p w:rsidR="00537A78" w:rsidRPr="00CB7F12" w:rsidRDefault="00537A78" w:rsidP="00CB7F12">
            <w:pPr>
              <w:spacing w:after="0" w:line="240" w:lineRule="auto"/>
              <w:rPr>
                <w:rFonts w:ascii="Times New Roman" w:hAnsi="Times New Roman" w:cs="Times New Roman"/>
                <w:sz w:val="24"/>
                <w:szCs w:val="24"/>
              </w:rPr>
            </w:pPr>
          </w:p>
        </w:tc>
        <w:tc>
          <w:tcPr>
            <w:tcW w:w="1134" w:type="dxa"/>
            <w:vMerge/>
          </w:tcPr>
          <w:p w:rsidR="00537A78" w:rsidRPr="00CB7F12" w:rsidRDefault="00537A78" w:rsidP="00CB7F12">
            <w:pPr>
              <w:spacing w:after="0" w:line="240" w:lineRule="auto"/>
              <w:rPr>
                <w:rFonts w:ascii="Times New Roman" w:hAnsi="Times New Roman" w:cs="Times New Roman"/>
                <w:sz w:val="24"/>
                <w:szCs w:val="24"/>
              </w:rPr>
            </w:pPr>
          </w:p>
        </w:tc>
        <w:tc>
          <w:tcPr>
            <w:tcW w:w="1134" w:type="dxa"/>
          </w:tcPr>
          <w:p w:rsidR="00537A78" w:rsidRPr="00CB7F12" w:rsidRDefault="00537A78" w:rsidP="00CB7F12">
            <w:pPr>
              <w:spacing w:after="0" w:line="240" w:lineRule="auto"/>
              <w:rPr>
                <w:rFonts w:ascii="Times New Roman" w:hAnsi="Times New Roman" w:cs="Times New Roman"/>
                <w:sz w:val="24"/>
                <w:szCs w:val="24"/>
                <w:lang w:val="tt-RU"/>
              </w:rPr>
            </w:pPr>
            <w:r w:rsidRPr="00CB7F12">
              <w:rPr>
                <w:rFonts w:ascii="Times New Roman" w:hAnsi="Times New Roman" w:cs="Times New Roman"/>
                <w:sz w:val="24"/>
                <w:szCs w:val="24"/>
                <w:lang w:val="tt-RU"/>
              </w:rPr>
              <w:t>план</w:t>
            </w:r>
          </w:p>
        </w:tc>
        <w:tc>
          <w:tcPr>
            <w:tcW w:w="1418" w:type="dxa"/>
          </w:tcPr>
          <w:p w:rsidR="00537A78" w:rsidRPr="00CB7F12" w:rsidRDefault="00537A78" w:rsidP="00CB7F12">
            <w:pPr>
              <w:spacing w:after="0" w:line="240" w:lineRule="auto"/>
              <w:rPr>
                <w:rFonts w:ascii="Times New Roman" w:hAnsi="Times New Roman" w:cs="Times New Roman"/>
                <w:sz w:val="24"/>
                <w:szCs w:val="24"/>
                <w:lang w:val="tt-RU"/>
              </w:rPr>
            </w:pPr>
            <w:r w:rsidRPr="00CB7F12">
              <w:rPr>
                <w:rFonts w:ascii="Times New Roman" w:hAnsi="Times New Roman" w:cs="Times New Roman"/>
                <w:sz w:val="24"/>
                <w:szCs w:val="24"/>
                <w:lang w:val="tt-RU"/>
              </w:rPr>
              <w:t>факт</w:t>
            </w:r>
          </w:p>
        </w:tc>
        <w:tc>
          <w:tcPr>
            <w:tcW w:w="2409" w:type="dxa"/>
            <w:vMerge/>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537A78">
        <w:tc>
          <w:tcPr>
            <w:tcW w:w="675"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p>
        </w:tc>
        <w:tc>
          <w:tcPr>
            <w:tcW w:w="8647"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 xml:space="preserve">Что нужно знать для грамотного </w:t>
            </w:r>
            <w:proofErr w:type="spellStart"/>
            <w:r w:rsidRPr="00CB7F12">
              <w:rPr>
                <w:rFonts w:ascii="Times New Roman" w:hAnsi="Times New Roman" w:cs="Times New Roman"/>
                <w:sz w:val="24"/>
                <w:szCs w:val="24"/>
              </w:rPr>
              <w:t>рисования.Летние</w:t>
            </w:r>
            <w:proofErr w:type="spellEnd"/>
            <w:r w:rsidRPr="00CB7F12">
              <w:rPr>
                <w:rFonts w:ascii="Times New Roman" w:hAnsi="Times New Roman" w:cs="Times New Roman"/>
                <w:sz w:val="24"/>
                <w:szCs w:val="24"/>
              </w:rPr>
              <w:t xml:space="preserve"> впечатления.</w:t>
            </w:r>
          </w:p>
          <w:p w:rsidR="00537A78" w:rsidRPr="00CB7F12" w:rsidRDefault="00537A78" w:rsidP="00CB7F12">
            <w:pPr>
              <w:spacing w:after="0" w:line="240" w:lineRule="auto"/>
              <w:rPr>
                <w:rFonts w:ascii="Times New Roman" w:hAnsi="Times New Roman" w:cs="Times New Roman"/>
                <w:b/>
                <w:sz w:val="24"/>
                <w:szCs w:val="24"/>
                <w:u w:val="single"/>
                <w:lang w:val="tt-RU"/>
              </w:rPr>
            </w:pP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lang w:val="en-US"/>
              </w:rPr>
              <w:t>7</w:t>
            </w:r>
            <w:r w:rsidRPr="00CB7F12">
              <w:rPr>
                <w:rFonts w:ascii="Times New Roman" w:hAnsi="Times New Roman" w:cs="Times New Roman"/>
                <w:sz w:val="24"/>
                <w:szCs w:val="24"/>
              </w:rPr>
              <w:t>.09</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537A78">
        <w:tc>
          <w:tcPr>
            <w:tcW w:w="675"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2.</w:t>
            </w:r>
          </w:p>
        </w:tc>
        <w:tc>
          <w:tcPr>
            <w:tcW w:w="8647" w:type="dxa"/>
          </w:tcPr>
          <w:p w:rsidR="00537A78" w:rsidRPr="00CB7F12" w:rsidRDefault="00537A78" w:rsidP="00CB7F12">
            <w:pPr>
              <w:spacing w:after="0" w:line="240" w:lineRule="auto"/>
              <w:rPr>
                <w:rFonts w:ascii="Times New Roman" w:hAnsi="Times New Roman" w:cs="Times New Roman"/>
                <w:i/>
                <w:color w:val="000000"/>
                <w:spacing w:val="-13"/>
                <w:sz w:val="24"/>
                <w:szCs w:val="24"/>
                <w:lang w:val="tt-RU"/>
              </w:rPr>
            </w:pPr>
            <w:r w:rsidRPr="00CB7F12">
              <w:rPr>
                <w:rFonts w:ascii="Times New Roman" w:hAnsi="Times New Roman" w:cs="Times New Roman"/>
                <w:sz w:val="24"/>
                <w:szCs w:val="24"/>
              </w:rPr>
              <w:t>Полный цветовой круг</w:t>
            </w:r>
            <w:r w:rsidRPr="00CB7F12">
              <w:rPr>
                <w:rFonts w:ascii="Times New Roman" w:hAnsi="Times New Roman" w:cs="Times New Roman"/>
                <w:i/>
                <w:color w:val="000000"/>
                <w:spacing w:val="-13"/>
                <w:sz w:val="24"/>
                <w:szCs w:val="24"/>
                <w:lang w:val="tt-RU"/>
              </w:rPr>
              <w:t xml:space="preserve"> </w:t>
            </w:r>
          </w:p>
          <w:p w:rsidR="00537A78" w:rsidRPr="00CB7F12" w:rsidRDefault="00537A78" w:rsidP="00CB7F12">
            <w:pPr>
              <w:spacing w:after="0" w:line="240" w:lineRule="auto"/>
              <w:rPr>
                <w:rFonts w:ascii="Times New Roman" w:hAnsi="Times New Roman" w:cs="Times New Roman"/>
                <w:sz w:val="24"/>
                <w:szCs w:val="24"/>
              </w:rPr>
            </w:pP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r w:rsidRPr="00CB7F12">
              <w:rPr>
                <w:rFonts w:ascii="Times New Roman" w:hAnsi="Times New Roman" w:cs="Times New Roman"/>
                <w:sz w:val="24"/>
                <w:szCs w:val="24"/>
                <w:lang w:val="en-US"/>
              </w:rPr>
              <w:t>4</w:t>
            </w:r>
            <w:r w:rsidRPr="00CB7F12">
              <w:rPr>
                <w:rFonts w:ascii="Times New Roman" w:hAnsi="Times New Roman" w:cs="Times New Roman"/>
                <w:sz w:val="24"/>
                <w:szCs w:val="24"/>
              </w:rPr>
              <w:t>.09</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537A78">
        <w:tc>
          <w:tcPr>
            <w:tcW w:w="675"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3.</w:t>
            </w:r>
          </w:p>
        </w:tc>
        <w:tc>
          <w:tcPr>
            <w:tcW w:w="8647" w:type="dxa"/>
          </w:tcPr>
          <w:p w:rsidR="00537A78" w:rsidRPr="00CB7F12" w:rsidRDefault="00537A78" w:rsidP="00AB5A78">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Живописные и графические упражнения</w:t>
            </w:r>
            <w:r w:rsidRPr="00CB7F12">
              <w:rPr>
                <w:rFonts w:ascii="Times New Roman" w:hAnsi="Times New Roman" w:cs="Times New Roman"/>
                <w:b/>
                <w:color w:val="000000"/>
                <w:spacing w:val="-13"/>
                <w:sz w:val="24"/>
                <w:szCs w:val="24"/>
                <w:u w:val="single"/>
                <w:lang w:val="tt-RU"/>
              </w:rPr>
              <w:t xml:space="preserve"> </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lang w:val="en-US"/>
              </w:rPr>
              <w:t>21</w:t>
            </w:r>
            <w:r w:rsidRPr="00CB7F12">
              <w:rPr>
                <w:rFonts w:ascii="Times New Roman" w:hAnsi="Times New Roman" w:cs="Times New Roman"/>
                <w:sz w:val="24"/>
                <w:szCs w:val="24"/>
              </w:rPr>
              <w:t>.09</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537A78">
        <w:tc>
          <w:tcPr>
            <w:tcW w:w="675"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 xml:space="preserve">4. </w:t>
            </w:r>
          </w:p>
        </w:tc>
        <w:tc>
          <w:tcPr>
            <w:tcW w:w="8647" w:type="dxa"/>
          </w:tcPr>
          <w:p w:rsidR="00537A78" w:rsidRPr="00CB7F12" w:rsidRDefault="00537A78" w:rsidP="00AB5A78">
            <w:pPr>
              <w:spacing w:after="0" w:line="240" w:lineRule="auto"/>
              <w:rPr>
                <w:rFonts w:ascii="Times New Roman" w:hAnsi="Times New Roman" w:cs="Times New Roman"/>
                <w:sz w:val="24"/>
                <w:szCs w:val="24"/>
                <w:lang w:val="tt-RU"/>
              </w:rPr>
            </w:pPr>
            <w:r w:rsidRPr="00CB7F12">
              <w:rPr>
                <w:rFonts w:ascii="Times New Roman" w:hAnsi="Times New Roman" w:cs="Times New Roman"/>
                <w:sz w:val="24"/>
                <w:szCs w:val="24"/>
              </w:rPr>
              <w:t>Осенний лист, бабочка и фрукты.</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2</w:t>
            </w:r>
            <w:r w:rsidRPr="00CB7F12">
              <w:rPr>
                <w:rFonts w:ascii="Times New Roman" w:hAnsi="Times New Roman" w:cs="Times New Roman"/>
                <w:sz w:val="24"/>
                <w:szCs w:val="24"/>
                <w:lang w:val="en-US"/>
              </w:rPr>
              <w:t>8</w:t>
            </w:r>
            <w:r w:rsidRPr="00CB7F12">
              <w:rPr>
                <w:rFonts w:ascii="Times New Roman" w:hAnsi="Times New Roman" w:cs="Times New Roman"/>
                <w:sz w:val="24"/>
                <w:szCs w:val="24"/>
              </w:rPr>
              <w:t>.09</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537A78">
        <w:tc>
          <w:tcPr>
            <w:tcW w:w="675"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5 - 6</w:t>
            </w:r>
          </w:p>
        </w:tc>
        <w:tc>
          <w:tcPr>
            <w:tcW w:w="8647" w:type="dxa"/>
          </w:tcPr>
          <w:p w:rsidR="00537A78" w:rsidRPr="00CB7F12" w:rsidRDefault="00537A78" w:rsidP="00CB7F12">
            <w:pPr>
              <w:spacing w:after="0" w:line="240" w:lineRule="auto"/>
              <w:rPr>
                <w:rFonts w:ascii="Times New Roman" w:hAnsi="Times New Roman" w:cs="Times New Roman"/>
                <w:i/>
                <w:color w:val="000000"/>
                <w:spacing w:val="-13"/>
                <w:sz w:val="24"/>
                <w:szCs w:val="24"/>
                <w:lang w:val="tt-RU"/>
              </w:rPr>
            </w:pPr>
            <w:r w:rsidRPr="00CB7F12">
              <w:rPr>
                <w:rFonts w:ascii="Times New Roman" w:hAnsi="Times New Roman" w:cs="Times New Roman"/>
                <w:sz w:val="24"/>
                <w:szCs w:val="24"/>
              </w:rPr>
              <w:t>Рисование натюрморта: комнатный цветок и яблоко; корзина с овощами.</w:t>
            </w:r>
            <w:r w:rsidRPr="00CB7F12">
              <w:rPr>
                <w:rFonts w:ascii="Times New Roman" w:hAnsi="Times New Roman" w:cs="Times New Roman"/>
                <w:i/>
                <w:color w:val="000000"/>
                <w:spacing w:val="-13"/>
                <w:sz w:val="24"/>
                <w:szCs w:val="24"/>
                <w:lang w:val="tt-RU"/>
              </w:rPr>
              <w:t xml:space="preserve"> </w:t>
            </w:r>
          </w:p>
          <w:p w:rsidR="00537A78" w:rsidRPr="00CB7F12" w:rsidRDefault="00537A78" w:rsidP="00CB7F12">
            <w:pPr>
              <w:spacing w:after="0" w:line="240" w:lineRule="auto"/>
              <w:rPr>
                <w:rFonts w:ascii="Times New Roman" w:hAnsi="Times New Roman" w:cs="Times New Roman"/>
                <w:b/>
                <w:color w:val="000000"/>
                <w:spacing w:val="-13"/>
                <w:sz w:val="24"/>
                <w:szCs w:val="24"/>
                <w:u w:val="single"/>
                <w:lang w:val="tt-RU"/>
              </w:rPr>
            </w:pPr>
          </w:p>
          <w:p w:rsidR="00537A78" w:rsidRPr="00CB7F12" w:rsidRDefault="00537A78" w:rsidP="00CB7F12">
            <w:pPr>
              <w:spacing w:after="0" w:line="240" w:lineRule="auto"/>
              <w:rPr>
                <w:rFonts w:ascii="Times New Roman" w:hAnsi="Times New Roman" w:cs="Times New Roman"/>
                <w:b/>
                <w:sz w:val="24"/>
                <w:szCs w:val="24"/>
                <w:u w:val="single"/>
                <w:lang w:val="tt-RU"/>
              </w:rPr>
            </w:pP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2</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lang w:val="en-US"/>
              </w:rPr>
              <w:t>5</w:t>
            </w:r>
            <w:r w:rsidRPr="00CB7F12">
              <w:rPr>
                <w:rFonts w:ascii="Times New Roman" w:hAnsi="Times New Roman" w:cs="Times New Roman"/>
                <w:sz w:val="24"/>
                <w:szCs w:val="24"/>
              </w:rPr>
              <w:t>.10</w:t>
            </w:r>
          </w:p>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lang w:val="en-US"/>
              </w:rPr>
              <w:t>12</w:t>
            </w:r>
            <w:r w:rsidRPr="00CB7F12">
              <w:rPr>
                <w:rFonts w:ascii="Times New Roman" w:hAnsi="Times New Roman" w:cs="Times New Roman"/>
                <w:sz w:val="24"/>
                <w:szCs w:val="24"/>
              </w:rPr>
              <w:t>.10</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CB7F12">
        <w:trPr>
          <w:trHeight w:val="487"/>
        </w:trPr>
        <w:tc>
          <w:tcPr>
            <w:tcW w:w="675"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lastRenderedPageBreak/>
              <w:t>7.</w:t>
            </w:r>
          </w:p>
        </w:tc>
        <w:tc>
          <w:tcPr>
            <w:tcW w:w="8647" w:type="dxa"/>
          </w:tcPr>
          <w:p w:rsidR="00537A78" w:rsidRPr="00CB7F12" w:rsidRDefault="00537A78" w:rsidP="00CB7F12">
            <w:pPr>
              <w:spacing w:after="0" w:line="240" w:lineRule="auto"/>
              <w:rPr>
                <w:rFonts w:ascii="Times New Roman" w:hAnsi="Times New Roman" w:cs="Times New Roman"/>
                <w:i/>
                <w:color w:val="000000"/>
                <w:spacing w:val="-13"/>
                <w:sz w:val="24"/>
                <w:szCs w:val="24"/>
                <w:lang w:val="tt-RU"/>
              </w:rPr>
            </w:pPr>
            <w:r w:rsidRPr="00CB7F12">
              <w:rPr>
                <w:rFonts w:ascii="Times New Roman" w:hAnsi="Times New Roman" w:cs="Times New Roman"/>
                <w:sz w:val="24"/>
                <w:szCs w:val="24"/>
              </w:rPr>
              <w:t>В осеннем лесу, парке.</w:t>
            </w:r>
            <w:r w:rsidRPr="00CB7F12">
              <w:rPr>
                <w:rFonts w:ascii="Times New Roman" w:hAnsi="Times New Roman" w:cs="Times New Roman"/>
                <w:i/>
                <w:color w:val="000000"/>
                <w:spacing w:val="-13"/>
                <w:sz w:val="24"/>
                <w:szCs w:val="24"/>
                <w:lang w:val="tt-RU"/>
              </w:rPr>
              <w:t xml:space="preserve"> </w:t>
            </w:r>
          </w:p>
          <w:p w:rsidR="00537A78" w:rsidRPr="00CB7F12" w:rsidRDefault="00537A78" w:rsidP="00CB7F12">
            <w:pPr>
              <w:spacing w:after="0" w:line="240" w:lineRule="auto"/>
              <w:rPr>
                <w:rFonts w:ascii="Times New Roman" w:hAnsi="Times New Roman" w:cs="Times New Roman"/>
                <w:sz w:val="24"/>
                <w:szCs w:val="24"/>
              </w:rPr>
            </w:pP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r w:rsidRPr="00CB7F12">
              <w:rPr>
                <w:rFonts w:ascii="Times New Roman" w:hAnsi="Times New Roman" w:cs="Times New Roman"/>
                <w:sz w:val="24"/>
                <w:szCs w:val="24"/>
                <w:lang w:val="en-US"/>
              </w:rPr>
              <w:t>9</w:t>
            </w:r>
            <w:r w:rsidRPr="00CB7F12">
              <w:rPr>
                <w:rFonts w:ascii="Times New Roman" w:hAnsi="Times New Roman" w:cs="Times New Roman"/>
                <w:sz w:val="24"/>
                <w:szCs w:val="24"/>
              </w:rPr>
              <w:t>.10</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537A78">
        <w:tc>
          <w:tcPr>
            <w:tcW w:w="675"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8.</w:t>
            </w:r>
          </w:p>
        </w:tc>
        <w:tc>
          <w:tcPr>
            <w:tcW w:w="8647" w:type="dxa"/>
          </w:tcPr>
          <w:p w:rsidR="00537A78" w:rsidRPr="00CB7F12" w:rsidRDefault="00537A78" w:rsidP="00CB7F12">
            <w:pPr>
              <w:spacing w:after="0" w:line="240" w:lineRule="auto"/>
              <w:rPr>
                <w:rFonts w:ascii="Times New Roman" w:hAnsi="Times New Roman" w:cs="Times New Roman"/>
                <w:b/>
                <w:color w:val="000000"/>
                <w:spacing w:val="-13"/>
                <w:sz w:val="24"/>
                <w:szCs w:val="24"/>
                <w:u w:val="single"/>
                <w:lang w:val="tt-RU"/>
              </w:rPr>
            </w:pPr>
            <w:r w:rsidRPr="00CB7F12">
              <w:rPr>
                <w:rFonts w:ascii="Times New Roman" w:hAnsi="Times New Roman" w:cs="Times New Roman"/>
                <w:sz w:val="24"/>
                <w:szCs w:val="24"/>
              </w:rPr>
              <w:t>Наброски домашних животных (лошадь, корова, коза, собака, кошка)</w:t>
            </w:r>
            <w:r w:rsidRPr="00CB7F12">
              <w:rPr>
                <w:rFonts w:ascii="Times New Roman" w:hAnsi="Times New Roman" w:cs="Times New Roman"/>
                <w:b/>
                <w:color w:val="000000"/>
                <w:spacing w:val="-13"/>
                <w:sz w:val="24"/>
                <w:szCs w:val="24"/>
                <w:u w:val="single"/>
                <w:lang w:val="tt-RU"/>
              </w:rPr>
              <w:t xml:space="preserve"> </w:t>
            </w:r>
          </w:p>
          <w:p w:rsidR="00537A78" w:rsidRPr="00CB7F12" w:rsidRDefault="00537A78" w:rsidP="00CB7F12">
            <w:pPr>
              <w:spacing w:after="0" w:line="240" w:lineRule="auto"/>
              <w:rPr>
                <w:rFonts w:ascii="Times New Roman" w:hAnsi="Times New Roman" w:cs="Times New Roman"/>
                <w:sz w:val="24"/>
                <w:szCs w:val="24"/>
                <w:lang w:val="tt-RU"/>
              </w:rPr>
            </w:pP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2</w:t>
            </w:r>
            <w:r w:rsidRPr="00CB7F12">
              <w:rPr>
                <w:rFonts w:ascii="Times New Roman" w:hAnsi="Times New Roman" w:cs="Times New Roman"/>
                <w:sz w:val="24"/>
                <w:szCs w:val="24"/>
                <w:lang w:val="en-US"/>
              </w:rPr>
              <w:t>6</w:t>
            </w:r>
            <w:r w:rsidRPr="00CB7F12">
              <w:rPr>
                <w:rFonts w:ascii="Times New Roman" w:hAnsi="Times New Roman" w:cs="Times New Roman"/>
                <w:sz w:val="24"/>
                <w:szCs w:val="24"/>
              </w:rPr>
              <w:t>.10</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537A78">
        <w:tc>
          <w:tcPr>
            <w:tcW w:w="675"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9.</w:t>
            </w:r>
          </w:p>
        </w:tc>
        <w:tc>
          <w:tcPr>
            <w:tcW w:w="8647" w:type="dxa"/>
          </w:tcPr>
          <w:p w:rsidR="00537A78" w:rsidRPr="00CB7F12" w:rsidRDefault="00537A78" w:rsidP="00CB7F12">
            <w:pPr>
              <w:spacing w:after="0" w:line="240" w:lineRule="auto"/>
              <w:rPr>
                <w:rFonts w:ascii="Times New Roman" w:hAnsi="Times New Roman" w:cs="Times New Roman"/>
                <w:sz w:val="24"/>
                <w:szCs w:val="24"/>
                <w:lang w:val="tt-RU"/>
              </w:rPr>
            </w:pPr>
            <w:r w:rsidRPr="00CB7F12">
              <w:rPr>
                <w:rFonts w:ascii="Times New Roman" w:hAnsi="Times New Roman" w:cs="Times New Roman"/>
                <w:sz w:val="24"/>
                <w:szCs w:val="24"/>
              </w:rPr>
              <w:t>На дне морском</w:t>
            </w:r>
          </w:p>
          <w:p w:rsidR="00537A78" w:rsidRPr="00CB7F12" w:rsidRDefault="00537A78" w:rsidP="00CB7F12">
            <w:pPr>
              <w:spacing w:after="0" w:line="240" w:lineRule="auto"/>
              <w:rPr>
                <w:rFonts w:ascii="Times New Roman" w:hAnsi="Times New Roman" w:cs="Times New Roman"/>
                <w:sz w:val="24"/>
                <w:szCs w:val="24"/>
                <w:lang w:val="tt-RU"/>
              </w:rPr>
            </w:pPr>
          </w:p>
          <w:p w:rsidR="00537A78" w:rsidRPr="00CB7F12" w:rsidRDefault="00537A78" w:rsidP="00AB5A78">
            <w:pPr>
              <w:spacing w:after="0" w:line="240" w:lineRule="auto"/>
              <w:rPr>
                <w:rFonts w:ascii="Times New Roman" w:hAnsi="Times New Roman" w:cs="Times New Roman"/>
                <w:sz w:val="24"/>
                <w:szCs w:val="24"/>
              </w:rPr>
            </w:pPr>
            <w:r w:rsidRPr="00CB7F12">
              <w:rPr>
                <w:rFonts w:ascii="Times New Roman" w:hAnsi="Times New Roman" w:cs="Times New Roman"/>
                <w:i/>
                <w:color w:val="000000"/>
                <w:spacing w:val="-13"/>
                <w:sz w:val="24"/>
                <w:szCs w:val="24"/>
                <w:lang w:val="tt-RU"/>
              </w:rPr>
              <w:t xml:space="preserve"> </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rPr>
                <w:rFonts w:ascii="Times New Roman" w:hAnsi="Times New Roman" w:cs="Times New Roman"/>
                <w:sz w:val="24"/>
                <w:szCs w:val="24"/>
                <w:lang w:val="en-US"/>
              </w:rPr>
            </w:pPr>
            <w:r w:rsidRPr="00CB7F12">
              <w:rPr>
                <w:rFonts w:ascii="Times New Roman" w:hAnsi="Times New Roman" w:cs="Times New Roman"/>
                <w:sz w:val="24"/>
                <w:szCs w:val="24"/>
                <w:lang w:val="en-US"/>
              </w:rPr>
              <w:t>9</w:t>
            </w:r>
            <w:r w:rsidRPr="00CB7F12">
              <w:rPr>
                <w:rFonts w:ascii="Times New Roman" w:hAnsi="Times New Roman" w:cs="Times New Roman"/>
                <w:sz w:val="24"/>
                <w:szCs w:val="24"/>
              </w:rPr>
              <w:t>.1</w:t>
            </w:r>
            <w:r w:rsidRPr="00CB7F12">
              <w:rPr>
                <w:rFonts w:ascii="Times New Roman" w:hAnsi="Times New Roman" w:cs="Times New Roman"/>
                <w:sz w:val="24"/>
                <w:szCs w:val="24"/>
                <w:lang w:val="en-US"/>
              </w:rPr>
              <w:t>1</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537A78">
        <w:tc>
          <w:tcPr>
            <w:tcW w:w="675"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10.</w:t>
            </w:r>
          </w:p>
        </w:tc>
        <w:tc>
          <w:tcPr>
            <w:tcW w:w="8647" w:type="dxa"/>
          </w:tcPr>
          <w:p w:rsidR="00537A78" w:rsidRPr="00CB7F12" w:rsidRDefault="00537A78" w:rsidP="00AB5A78">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Невиданный зверь</w:t>
            </w:r>
            <w:r w:rsidRPr="00CB7F12">
              <w:rPr>
                <w:rFonts w:ascii="Times New Roman" w:hAnsi="Times New Roman" w:cs="Times New Roman"/>
                <w:b/>
                <w:color w:val="000000"/>
                <w:spacing w:val="-13"/>
                <w:sz w:val="24"/>
                <w:szCs w:val="24"/>
                <w:u w:val="single"/>
                <w:lang w:val="tt-RU"/>
              </w:rPr>
              <w:t xml:space="preserve"> </w:t>
            </w:r>
          </w:p>
        </w:tc>
        <w:tc>
          <w:tcPr>
            <w:tcW w:w="1134" w:type="dxa"/>
          </w:tcPr>
          <w:p w:rsidR="00537A78" w:rsidRPr="00CB7F12" w:rsidRDefault="00537A78" w:rsidP="00CB7F12">
            <w:pPr>
              <w:spacing w:after="0" w:line="240" w:lineRule="auto"/>
              <w:rPr>
                <w:rFonts w:ascii="Times New Roman" w:hAnsi="Times New Roman" w:cs="Times New Roman"/>
                <w:sz w:val="24"/>
                <w:szCs w:val="24"/>
                <w:lang w:val="en-US"/>
              </w:rPr>
            </w:pPr>
            <w:r w:rsidRPr="00CB7F12">
              <w:rPr>
                <w:rFonts w:ascii="Times New Roman" w:hAnsi="Times New Roman" w:cs="Times New Roman"/>
                <w:sz w:val="24"/>
                <w:szCs w:val="24"/>
                <w:lang w:val="en-US"/>
              </w:rPr>
              <w:t>1</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r w:rsidRPr="00CB7F12">
              <w:rPr>
                <w:rFonts w:ascii="Times New Roman" w:hAnsi="Times New Roman" w:cs="Times New Roman"/>
                <w:sz w:val="24"/>
                <w:szCs w:val="24"/>
                <w:lang w:val="en-US"/>
              </w:rPr>
              <w:t>6</w:t>
            </w:r>
            <w:r w:rsidRPr="00CB7F12">
              <w:rPr>
                <w:rFonts w:ascii="Times New Roman" w:hAnsi="Times New Roman" w:cs="Times New Roman"/>
                <w:sz w:val="24"/>
                <w:szCs w:val="24"/>
              </w:rPr>
              <w:t>.11</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537A78">
        <w:tc>
          <w:tcPr>
            <w:tcW w:w="675"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11</w:t>
            </w:r>
          </w:p>
        </w:tc>
        <w:tc>
          <w:tcPr>
            <w:tcW w:w="8647"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Наброски с куклы – игрушки</w:t>
            </w:r>
          </w:p>
          <w:p w:rsidR="00537A78" w:rsidRPr="00CB7F12" w:rsidRDefault="00537A78" w:rsidP="00CB7F12">
            <w:pPr>
              <w:spacing w:after="0" w:line="240" w:lineRule="auto"/>
              <w:rPr>
                <w:rFonts w:ascii="Times New Roman" w:hAnsi="Times New Roman" w:cs="Times New Roman"/>
                <w:b/>
                <w:sz w:val="24"/>
                <w:szCs w:val="24"/>
                <w:u w:val="single"/>
              </w:rPr>
            </w:pP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2</w:t>
            </w:r>
            <w:r w:rsidRPr="00CB7F12">
              <w:rPr>
                <w:rFonts w:ascii="Times New Roman" w:hAnsi="Times New Roman" w:cs="Times New Roman"/>
                <w:sz w:val="24"/>
                <w:szCs w:val="24"/>
                <w:lang w:val="en-US"/>
              </w:rPr>
              <w:t>3</w:t>
            </w:r>
            <w:r w:rsidRPr="00CB7F12">
              <w:rPr>
                <w:rFonts w:ascii="Times New Roman" w:hAnsi="Times New Roman" w:cs="Times New Roman"/>
                <w:sz w:val="24"/>
                <w:szCs w:val="24"/>
              </w:rPr>
              <w:t>.11</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537A78">
        <w:tc>
          <w:tcPr>
            <w:tcW w:w="675"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12 - 13</w:t>
            </w:r>
          </w:p>
        </w:tc>
        <w:tc>
          <w:tcPr>
            <w:tcW w:w="8647" w:type="dxa"/>
          </w:tcPr>
          <w:p w:rsidR="00537A78" w:rsidRPr="00CB7F12" w:rsidRDefault="00537A78" w:rsidP="00CB7F12">
            <w:pPr>
              <w:spacing w:after="0" w:line="240" w:lineRule="auto"/>
              <w:rPr>
                <w:rFonts w:ascii="Times New Roman" w:hAnsi="Times New Roman" w:cs="Times New Roman"/>
                <w:i/>
                <w:color w:val="000000"/>
                <w:spacing w:val="-13"/>
                <w:sz w:val="24"/>
                <w:szCs w:val="24"/>
                <w:lang w:val="tt-RU"/>
              </w:rPr>
            </w:pPr>
            <w:r w:rsidRPr="00CB7F12">
              <w:rPr>
                <w:rFonts w:ascii="Times New Roman" w:hAnsi="Times New Roman" w:cs="Times New Roman"/>
                <w:sz w:val="24"/>
                <w:szCs w:val="24"/>
              </w:rPr>
              <w:t>Наброски с фигуры человека, сидящего в профиль (в легкой одежде, не скрывающей телосложение).</w:t>
            </w:r>
            <w:r w:rsidRPr="00CB7F12">
              <w:rPr>
                <w:rFonts w:ascii="Times New Roman" w:hAnsi="Times New Roman" w:cs="Times New Roman"/>
                <w:i/>
                <w:color w:val="000000"/>
                <w:spacing w:val="-13"/>
                <w:sz w:val="24"/>
                <w:szCs w:val="24"/>
                <w:lang w:val="tt-RU"/>
              </w:rPr>
              <w:t xml:space="preserve"> </w:t>
            </w:r>
          </w:p>
          <w:p w:rsidR="00537A78" w:rsidRPr="00CB7F12" w:rsidRDefault="00537A78" w:rsidP="00CB7F12">
            <w:pPr>
              <w:spacing w:after="0" w:line="240" w:lineRule="auto"/>
              <w:rPr>
                <w:rFonts w:ascii="Times New Roman" w:hAnsi="Times New Roman" w:cs="Times New Roman"/>
                <w:b/>
                <w:sz w:val="24"/>
                <w:szCs w:val="24"/>
                <w:u w:val="single"/>
                <w:lang w:val="tt-RU"/>
              </w:rPr>
            </w:pP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2</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lang w:val="en-US"/>
              </w:rPr>
              <w:t>30</w:t>
            </w:r>
            <w:r w:rsidRPr="00CB7F12">
              <w:rPr>
                <w:rFonts w:ascii="Times New Roman" w:hAnsi="Times New Roman" w:cs="Times New Roman"/>
                <w:sz w:val="24"/>
                <w:szCs w:val="24"/>
              </w:rPr>
              <w:t>.11</w:t>
            </w:r>
          </w:p>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lang w:val="en-US"/>
              </w:rPr>
              <w:t>7</w:t>
            </w:r>
            <w:r w:rsidRPr="00CB7F12">
              <w:rPr>
                <w:rFonts w:ascii="Times New Roman" w:hAnsi="Times New Roman" w:cs="Times New Roman"/>
                <w:sz w:val="24"/>
                <w:szCs w:val="24"/>
              </w:rPr>
              <w:t>.12</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537A78">
        <w:tc>
          <w:tcPr>
            <w:tcW w:w="675"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14</w:t>
            </w:r>
          </w:p>
        </w:tc>
        <w:tc>
          <w:tcPr>
            <w:tcW w:w="8647" w:type="dxa"/>
          </w:tcPr>
          <w:p w:rsidR="00537A78" w:rsidRPr="00CB7F12" w:rsidRDefault="00537A78" w:rsidP="00AB5A78">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Фигура человека в движении. Спорт.</w:t>
            </w:r>
            <w:r w:rsidRPr="00CB7F12">
              <w:rPr>
                <w:rFonts w:ascii="Times New Roman" w:hAnsi="Times New Roman" w:cs="Times New Roman"/>
                <w:i/>
                <w:color w:val="000000"/>
                <w:spacing w:val="-13"/>
                <w:sz w:val="24"/>
                <w:szCs w:val="24"/>
                <w:lang w:val="tt-RU"/>
              </w:rPr>
              <w:t xml:space="preserve"> </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r w:rsidRPr="00CB7F12">
              <w:rPr>
                <w:rFonts w:ascii="Times New Roman" w:hAnsi="Times New Roman" w:cs="Times New Roman"/>
                <w:sz w:val="24"/>
                <w:szCs w:val="24"/>
                <w:lang w:val="en-US"/>
              </w:rPr>
              <w:t>4</w:t>
            </w:r>
            <w:r w:rsidRPr="00CB7F12">
              <w:rPr>
                <w:rFonts w:ascii="Times New Roman" w:hAnsi="Times New Roman" w:cs="Times New Roman"/>
                <w:sz w:val="24"/>
                <w:szCs w:val="24"/>
              </w:rPr>
              <w:t>.12</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537A78">
        <w:tc>
          <w:tcPr>
            <w:tcW w:w="675"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15</w:t>
            </w:r>
          </w:p>
        </w:tc>
        <w:tc>
          <w:tcPr>
            <w:tcW w:w="8647" w:type="dxa"/>
          </w:tcPr>
          <w:p w:rsidR="00537A78" w:rsidRPr="00CB7F12" w:rsidRDefault="00537A78" w:rsidP="00AB5A78">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Две контрастные фигуры.</w:t>
            </w:r>
            <w:r w:rsidRPr="00CB7F12">
              <w:rPr>
                <w:rFonts w:ascii="Times New Roman" w:hAnsi="Times New Roman" w:cs="Times New Roman"/>
                <w:i/>
                <w:color w:val="000000"/>
                <w:spacing w:val="-13"/>
                <w:sz w:val="24"/>
                <w:szCs w:val="24"/>
                <w:lang w:val="tt-RU"/>
              </w:rPr>
              <w:t xml:space="preserve"> </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lang w:val="en-US"/>
              </w:rPr>
              <w:t>21</w:t>
            </w:r>
            <w:r w:rsidRPr="00CB7F12">
              <w:rPr>
                <w:rFonts w:ascii="Times New Roman" w:hAnsi="Times New Roman" w:cs="Times New Roman"/>
                <w:sz w:val="24"/>
                <w:szCs w:val="24"/>
              </w:rPr>
              <w:t>.12</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537A78">
        <w:tc>
          <w:tcPr>
            <w:tcW w:w="675"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16</w:t>
            </w:r>
          </w:p>
        </w:tc>
        <w:tc>
          <w:tcPr>
            <w:tcW w:w="8647" w:type="dxa"/>
          </w:tcPr>
          <w:p w:rsidR="00537A78" w:rsidRPr="00CB7F12" w:rsidRDefault="00537A78" w:rsidP="00CB7F12">
            <w:pPr>
              <w:spacing w:after="0" w:line="240" w:lineRule="auto"/>
              <w:rPr>
                <w:rFonts w:ascii="Times New Roman" w:hAnsi="Times New Roman" w:cs="Times New Roman"/>
                <w:i/>
                <w:color w:val="000000"/>
                <w:spacing w:val="-13"/>
                <w:sz w:val="24"/>
                <w:szCs w:val="24"/>
                <w:lang w:val="tt-RU"/>
              </w:rPr>
            </w:pPr>
            <w:r w:rsidRPr="00CB7F12">
              <w:rPr>
                <w:rFonts w:ascii="Times New Roman" w:hAnsi="Times New Roman" w:cs="Times New Roman"/>
                <w:sz w:val="24"/>
                <w:szCs w:val="24"/>
              </w:rPr>
              <w:t>Новогодняя открытка, приглашение на бал</w:t>
            </w:r>
            <w:r w:rsidRPr="00CB7F12">
              <w:rPr>
                <w:rFonts w:ascii="Times New Roman" w:hAnsi="Times New Roman" w:cs="Times New Roman"/>
                <w:i/>
                <w:color w:val="000000"/>
                <w:spacing w:val="-13"/>
                <w:sz w:val="24"/>
                <w:szCs w:val="24"/>
                <w:lang w:val="tt-RU"/>
              </w:rPr>
              <w:t xml:space="preserve"> </w:t>
            </w:r>
          </w:p>
          <w:p w:rsidR="00537A78" w:rsidRPr="00CB7F12" w:rsidRDefault="00537A78" w:rsidP="00CB7F12">
            <w:pPr>
              <w:spacing w:after="0" w:line="240" w:lineRule="auto"/>
              <w:rPr>
                <w:rFonts w:ascii="Times New Roman" w:hAnsi="Times New Roman" w:cs="Times New Roman"/>
                <w:b/>
                <w:sz w:val="24"/>
                <w:szCs w:val="24"/>
                <w:u w:val="single"/>
              </w:rPr>
            </w:pPr>
          </w:p>
        </w:tc>
        <w:tc>
          <w:tcPr>
            <w:tcW w:w="1134" w:type="dxa"/>
          </w:tcPr>
          <w:p w:rsidR="00537A78" w:rsidRPr="00CB7F12" w:rsidRDefault="00537A78" w:rsidP="00CB7F12">
            <w:pPr>
              <w:spacing w:after="0" w:line="240" w:lineRule="auto"/>
              <w:rPr>
                <w:rFonts w:ascii="Times New Roman" w:hAnsi="Times New Roman" w:cs="Times New Roman"/>
                <w:sz w:val="24"/>
                <w:szCs w:val="24"/>
              </w:rPr>
            </w:pPr>
          </w:p>
        </w:tc>
        <w:tc>
          <w:tcPr>
            <w:tcW w:w="1134" w:type="dxa"/>
          </w:tcPr>
          <w:p w:rsidR="00537A78" w:rsidRPr="00CB7F12" w:rsidRDefault="00537A78" w:rsidP="00CB7F12">
            <w:pPr>
              <w:spacing w:after="0" w:line="240" w:lineRule="auto"/>
              <w:rPr>
                <w:rFonts w:ascii="Times New Roman" w:hAnsi="Times New Roman" w:cs="Times New Roman"/>
                <w:sz w:val="24"/>
                <w:szCs w:val="24"/>
                <w:lang w:val="en-US"/>
              </w:rPr>
            </w:pPr>
            <w:r w:rsidRPr="00CB7F12">
              <w:rPr>
                <w:rFonts w:ascii="Times New Roman" w:hAnsi="Times New Roman" w:cs="Times New Roman"/>
                <w:sz w:val="24"/>
                <w:szCs w:val="24"/>
                <w:lang w:val="en-US"/>
              </w:rPr>
              <w:t>28</w:t>
            </w:r>
            <w:r w:rsidRPr="00CB7F12">
              <w:rPr>
                <w:rFonts w:ascii="Times New Roman" w:hAnsi="Times New Roman" w:cs="Times New Roman"/>
                <w:sz w:val="24"/>
                <w:szCs w:val="24"/>
              </w:rPr>
              <w:t>.</w:t>
            </w:r>
            <w:r w:rsidRPr="00CB7F12">
              <w:rPr>
                <w:rFonts w:ascii="Times New Roman" w:hAnsi="Times New Roman" w:cs="Times New Roman"/>
                <w:sz w:val="24"/>
                <w:szCs w:val="24"/>
                <w:lang w:val="en-US"/>
              </w:rPr>
              <w:t>12</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537A78">
        <w:tc>
          <w:tcPr>
            <w:tcW w:w="675"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17</w:t>
            </w:r>
          </w:p>
        </w:tc>
        <w:tc>
          <w:tcPr>
            <w:tcW w:w="8647" w:type="dxa"/>
          </w:tcPr>
          <w:p w:rsidR="00537A78" w:rsidRPr="00CB7F12" w:rsidRDefault="00537A78" w:rsidP="00AB5A78">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Зимние забавы (развлечения, спорт). Комиксы.</w:t>
            </w:r>
            <w:r w:rsidRPr="00CB7F12">
              <w:rPr>
                <w:rFonts w:ascii="Times New Roman" w:hAnsi="Times New Roman" w:cs="Times New Roman"/>
                <w:b/>
                <w:color w:val="000000"/>
                <w:spacing w:val="-13"/>
                <w:sz w:val="24"/>
                <w:szCs w:val="24"/>
                <w:u w:val="single"/>
                <w:lang w:val="tt-RU"/>
              </w:rPr>
              <w:t xml:space="preserve"> </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lang w:val="en-US"/>
              </w:rPr>
              <w:t>11</w:t>
            </w:r>
            <w:r w:rsidRPr="00CB7F12">
              <w:rPr>
                <w:rFonts w:ascii="Times New Roman" w:hAnsi="Times New Roman" w:cs="Times New Roman"/>
                <w:sz w:val="24"/>
                <w:szCs w:val="24"/>
              </w:rPr>
              <w:t>.01</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537A78">
        <w:tc>
          <w:tcPr>
            <w:tcW w:w="675"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18 -19</w:t>
            </w:r>
          </w:p>
        </w:tc>
        <w:tc>
          <w:tcPr>
            <w:tcW w:w="8647" w:type="dxa"/>
          </w:tcPr>
          <w:p w:rsidR="00537A78" w:rsidRPr="00CB7F12" w:rsidRDefault="00537A78" w:rsidP="00CB7F12">
            <w:pPr>
              <w:spacing w:after="0" w:line="240" w:lineRule="auto"/>
              <w:rPr>
                <w:rFonts w:ascii="Times New Roman" w:hAnsi="Times New Roman" w:cs="Times New Roman"/>
                <w:b/>
                <w:color w:val="000000"/>
                <w:spacing w:val="-13"/>
                <w:sz w:val="24"/>
                <w:szCs w:val="24"/>
                <w:u w:val="single"/>
                <w:lang w:val="tt-RU"/>
              </w:rPr>
            </w:pPr>
            <w:r w:rsidRPr="00CB7F12">
              <w:rPr>
                <w:rFonts w:ascii="Times New Roman" w:hAnsi="Times New Roman" w:cs="Times New Roman"/>
                <w:sz w:val="24"/>
                <w:szCs w:val="24"/>
              </w:rPr>
              <w:t>Мы рисуем инструменты</w:t>
            </w:r>
            <w:r w:rsidRPr="00CB7F12">
              <w:rPr>
                <w:rFonts w:ascii="Times New Roman" w:hAnsi="Times New Roman" w:cs="Times New Roman"/>
                <w:i/>
                <w:color w:val="000000"/>
                <w:spacing w:val="-13"/>
                <w:sz w:val="24"/>
                <w:szCs w:val="24"/>
                <w:lang w:val="tt-RU"/>
              </w:rPr>
              <w:t xml:space="preserve"> </w:t>
            </w:r>
          </w:p>
          <w:p w:rsidR="00537A78" w:rsidRPr="00AB5A78" w:rsidRDefault="00537A78" w:rsidP="00AB5A78">
            <w:pPr>
              <w:spacing w:after="0" w:line="240" w:lineRule="auto"/>
              <w:rPr>
                <w:rFonts w:ascii="Times New Roman" w:hAnsi="Times New Roman" w:cs="Times New Roman"/>
                <w:sz w:val="24"/>
                <w:szCs w:val="24"/>
                <w:lang w:val="en-US"/>
              </w:rPr>
            </w:pP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2</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lang w:val="en-US"/>
              </w:rPr>
              <w:t>18</w:t>
            </w:r>
            <w:r w:rsidRPr="00CB7F12">
              <w:rPr>
                <w:rFonts w:ascii="Times New Roman" w:hAnsi="Times New Roman" w:cs="Times New Roman"/>
                <w:sz w:val="24"/>
                <w:szCs w:val="24"/>
              </w:rPr>
              <w:t>.01</w:t>
            </w:r>
          </w:p>
          <w:p w:rsidR="00537A78" w:rsidRPr="00CB7F12" w:rsidRDefault="00537A78" w:rsidP="00CB7F12">
            <w:pPr>
              <w:spacing w:after="0" w:line="240" w:lineRule="auto"/>
              <w:rPr>
                <w:rFonts w:ascii="Times New Roman" w:hAnsi="Times New Roman" w:cs="Times New Roman"/>
                <w:sz w:val="24"/>
                <w:szCs w:val="24"/>
                <w:lang w:val="en-US"/>
              </w:rPr>
            </w:pPr>
            <w:r w:rsidRPr="00CB7F12">
              <w:rPr>
                <w:rFonts w:ascii="Times New Roman" w:hAnsi="Times New Roman" w:cs="Times New Roman"/>
                <w:sz w:val="24"/>
                <w:szCs w:val="24"/>
                <w:lang w:val="en-US"/>
              </w:rPr>
              <w:t>25</w:t>
            </w:r>
            <w:r w:rsidRPr="00CB7F12">
              <w:rPr>
                <w:rFonts w:ascii="Times New Roman" w:hAnsi="Times New Roman" w:cs="Times New Roman"/>
                <w:sz w:val="24"/>
                <w:szCs w:val="24"/>
              </w:rPr>
              <w:t>.0</w:t>
            </w:r>
            <w:r w:rsidRPr="00CB7F12">
              <w:rPr>
                <w:rFonts w:ascii="Times New Roman" w:hAnsi="Times New Roman" w:cs="Times New Roman"/>
                <w:sz w:val="24"/>
                <w:szCs w:val="24"/>
                <w:lang w:val="en-US"/>
              </w:rPr>
              <w:t>1</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537A78">
        <w:tc>
          <w:tcPr>
            <w:tcW w:w="675"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20</w:t>
            </w:r>
          </w:p>
        </w:tc>
        <w:tc>
          <w:tcPr>
            <w:tcW w:w="8647" w:type="dxa"/>
          </w:tcPr>
          <w:p w:rsidR="00537A78" w:rsidRPr="00CB7F12" w:rsidRDefault="00537A78" w:rsidP="00AB5A78">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 xml:space="preserve">Знаменитые архитектурные ансамбли, памятники Москвы, </w:t>
            </w:r>
            <w:r w:rsidRPr="00CB7F12">
              <w:rPr>
                <w:rFonts w:ascii="Times New Roman" w:hAnsi="Times New Roman" w:cs="Times New Roman"/>
                <w:sz w:val="24"/>
                <w:szCs w:val="24"/>
                <w:lang w:val="tt-RU"/>
              </w:rPr>
              <w:t>С</w:t>
            </w:r>
            <w:proofErr w:type="spellStart"/>
            <w:r w:rsidRPr="00CB7F12">
              <w:rPr>
                <w:rFonts w:ascii="Times New Roman" w:hAnsi="Times New Roman" w:cs="Times New Roman"/>
                <w:sz w:val="24"/>
                <w:szCs w:val="24"/>
              </w:rPr>
              <w:t>анкт</w:t>
            </w:r>
            <w:proofErr w:type="spellEnd"/>
            <w:r w:rsidRPr="00CB7F12">
              <w:rPr>
                <w:rFonts w:ascii="Times New Roman" w:hAnsi="Times New Roman" w:cs="Times New Roman"/>
                <w:sz w:val="24"/>
                <w:szCs w:val="24"/>
              </w:rPr>
              <w:t xml:space="preserve"> – Петербурга.</w:t>
            </w:r>
            <w:r w:rsidRPr="00CB7F12">
              <w:rPr>
                <w:rFonts w:ascii="Times New Roman" w:hAnsi="Times New Roman" w:cs="Times New Roman"/>
                <w:i/>
                <w:color w:val="000000"/>
                <w:spacing w:val="-13"/>
                <w:sz w:val="24"/>
                <w:szCs w:val="24"/>
                <w:lang w:val="tt-RU"/>
              </w:rPr>
              <w:t xml:space="preserve"> </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1.02</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537A78">
        <w:tc>
          <w:tcPr>
            <w:tcW w:w="675" w:type="dxa"/>
          </w:tcPr>
          <w:p w:rsidR="00537A78" w:rsidRPr="00CB7F12" w:rsidRDefault="00537A78" w:rsidP="00CB7F12">
            <w:pPr>
              <w:spacing w:after="0" w:line="240" w:lineRule="auto"/>
              <w:rPr>
                <w:rFonts w:ascii="Times New Roman" w:hAnsi="Times New Roman" w:cs="Times New Roman"/>
                <w:sz w:val="24"/>
                <w:szCs w:val="24"/>
                <w:lang w:val="tt-RU"/>
              </w:rPr>
            </w:pPr>
            <w:r w:rsidRPr="00CB7F12">
              <w:rPr>
                <w:rFonts w:ascii="Times New Roman" w:hAnsi="Times New Roman" w:cs="Times New Roman"/>
                <w:sz w:val="24"/>
                <w:szCs w:val="24"/>
              </w:rPr>
              <w:t>21</w:t>
            </w:r>
            <w:r w:rsidRPr="00CB7F12">
              <w:rPr>
                <w:rFonts w:ascii="Times New Roman" w:hAnsi="Times New Roman" w:cs="Times New Roman"/>
                <w:sz w:val="24"/>
                <w:szCs w:val="24"/>
                <w:lang w:val="tt-RU"/>
              </w:rPr>
              <w:t>*</w:t>
            </w:r>
          </w:p>
        </w:tc>
        <w:tc>
          <w:tcPr>
            <w:tcW w:w="8647" w:type="dxa"/>
          </w:tcPr>
          <w:p w:rsidR="00537A78" w:rsidRPr="00CB7F12" w:rsidRDefault="00537A78" w:rsidP="00CB7F12">
            <w:pPr>
              <w:spacing w:after="0" w:line="240" w:lineRule="auto"/>
              <w:rPr>
                <w:rFonts w:ascii="Times New Roman" w:hAnsi="Times New Roman" w:cs="Times New Roman"/>
                <w:i/>
                <w:color w:val="000000"/>
                <w:spacing w:val="-13"/>
                <w:sz w:val="24"/>
                <w:szCs w:val="24"/>
                <w:lang w:val="tt-RU"/>
              </w:rPr>
            </w:pPr>
            <w:r w:rsidRPr="00CB7F12">
              <w:rPr>
                <w:rFonts w:ascii="Times New Roman" w:hAnsi="Times New Roman" w:cs="Times New Roman"/>
                <w:sz w:val="24"/>
                <w:szCs w:val="24"/>
              </w:rPr>
              <w:t>Наши новостройки</w:t>
            </w:r>
            <w:r w:rsidRPr="00CB7F12">
              <w:rPr>
                <w:rFonts w:ascii="Times New Roman" w:hAnsi="Times New Roman" w:cs="Times New Roman"/>
                <w:i/>
                <w:color w:val="000000"/>
                <w:spacing w:val="-13"/>
                <w:sz w:val="24"/>
                <w:szCs w:val="24"/>
                <w:lang w:val="tt-RU"/>
              </w:rPr>
              <w:t xml:space="preserve"> </w:t>
            </w:r>
          </w:p>
          <w:p w:rsidR="00537A78" w:rsidRPr="00CB7F12" w:rsidRDefault="00537A78" w:rsidP="00CB7F12">
            <w:pPr>
              <w:spacing w:after="0" w:line="240" w:lineRule="auto"/>
              <w:rPr>
                <w:rFonts w:ascii="Times New Roman" w:hAnsi="Times New Roman" w:cs="Times New Roman"/>
                <w:b/>
                <w:sz w:val="24"/>
                <w:szCs w:val="24"/>
                <w:u w:val="single"/>
                <w:lang w:val="tt-RU"/>
              </w:rPr>
            </w:pP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lang w:val="en-US"/>
              </w:rPr>
              <w:t>8</w:t>
            </w:r>
            <w:r w:rsidRPr="00CB7F12">
              <w:rPr>
                <w:rFonts w:ascii="Times New Roman" w:hAnsi="Times New Roman" w:cs="Times New Roman"/>
                <w:sz w:val="24"/>
                <w:szCs w:val="24"/>
              </w:rPr>
              <w:t>.02</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537A78">
        <w:tc>
          <w:tcPr>
            <w:tcW w:w="675" w:type="dxa"/>
          </w:tcPr>
          <w:p w:rsidR="00537A78" w:rsidRPr="00CB7F12" w:rsidRDefault="00537A78" w:rsidP="00CB7F12">
            <w:pPr>
              <w:spacing w:after="0" w:line="240" w:lineRule="auto"/>
              <w:rPr>
                <w:rFonts w:ascii="Times New Roman" w:hAnsi="Times New Roman" w:cs="Times New Roman"/>
                <w:sz w:val="24"/>
                <w:szCs w:val="24"/>
                <w:lang w:val="tt-RU"/>
              </w:rPr>
            </w:pPr>
            <w:r w:rsidRPr="00CB7F12">
              <w:rPr>
                <w:rFonts w:ascii="Times New Roman" w:hAnsi="Times New Roman" w:cs="Times New Roman"/>
                <w:sz w:val="24"/>
                <w:szCs w:val="24"/>
              </w:rPr>
              <w:t>22 – 23</w:t>
            </w:r>
            <w:r w:rsidRPr="00CB7F12">
              <w:rPr>
                <w:rFonts w:ascii="Times New Roman" w:hAnsi="Times New Roman" w:cs="Times New Roman"/>
                <w:sz w:val="24"/>
                <w:szCs w:val="24"/>
                <w:lang w:val="tt-RU"/>
              </w:rPr>
              <w:t>*</w:t>
            </w:r>
          </w:p>
        </w:tc>
        <w:tc>
          <w:tcPr>
            <w:tcW w:w="8647" w:type="dxa"/>
          </w:tcPr>
          <w:p w:rsidR="00537A78" w:rsidRPr="00CB7F12" w:rsidRDefault="00537A78" w:rsidP="00CB7F12">
            <w:pPr>
              <w:spacing w:after="0" w:line="240" w:lineRule="auto"/>
              <w:rPr>
                <w:rFonts w:ascii="Times New Roman" w:hAnsi="Times New Roman" w:cs="Times New Roman"/>
                <w:b/>
                <w:color w:val="000000"/>
                <w:spacing w:val="-13"/>
                <w:sz w:val="24"/>
                <w:szCs w:val="24"/>
                <w:u w:val="single"/>
                <w:lang w:val="tt-RU"/>
              </w:rPr>
            </w:pPr>
            <w:r w:rsidRPr="00CB7F12">
              <w:rPr>
                <w:rFonts w:ascii="Times New Roman" w:hAnsi="Times New Roman" w:cs="Times New Roman"/>
                <w:sz w:val="24"/>
                <w:szCs w:val="24"/>
              </w:rPr>
              <w:t>Красота народного костюма (</w:t>
            </w:r>
            <w:r w:rsidRPr="00CB7F12">
              <w:rPr>
                <w:rFonts w:ascii="Times New Roman" w:hAnsi="Times New Roman" w:cs="Times New Roman"/>
                <w:sz w:val="24"/>
                <w:szCs w:val="24"/>
                <w:lang w:val="tt-RU"/>
              </w:rPr>
              <w:t>татарского</w:t>
            </w:r>
            <w:r w:rsidRPr="00CB7F12">
              <w:rPr>
                <w:rFonts w:ascii="Times New Roman" w:hAnsi="Times New Roman" w:cs="Times New Roman"/>
                <w:sz w:val="24"/>
                <w:szCs w:val="24"/>
              </w:rPr>
              <w:t>)</w:t>
            </w:r>
            <w:r w:rsidRPr="00CB7F12">
              <w:rPr>
                <w:rFonts w:ascii="Times New Roman" w:hAnsi="Times New Roman" w:cs="Times New Roman"/>
                <w:b/>
                <w:color w:val="000000"/>
                <w:spacing w:val="-13"/>
                <w:sz w:val="24"/>
                <w:szCs w:val="24"/>
                <w:u w:val="single"/>
                <w:lang w:val="tt-RU"/>
              </w:rPr>
              <w:t xml:space="preserve"> </w:t>
            </w:r>
          </w:p>
          <w:p w:rsidR="00537A78" w:rsidRPr="00CB7F12" w:rsidRDefault="00537A78" w:rsidP="00CB7F12">
            <w:pPr>
              <w:spacing w:after="0" w:line="240" w:lineRule="auto"/>
              <w:rPr>
                <w:rFonts w:ascii="Times New Roman" w:hAnsi="Times New Roman" w:cs="Times New Roman"/>
                <w:sz w:val="24"/>
                <w:szCs w:val="24"/>
              </w:rPr>
            </w:pP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2</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lang w:val="en-US"/>
              </w:rPr>
              <w:t>15</w:t>
            </w:r>
            <w:r w:rsidRPr="00CB7F12">
              <w:rPr>
                <w:rFonts w:ascii="Times New Roman" w:hAnsi="Times New Roman" w:cs="Times New Roman"/>
                <w:sz w:val="24"/>
                <w:szCs w:val="24"/>
              </w:rPr>
              <w:t>.02</w:t>
            </w:r>
          </w:p>
          <w:p w:rsidR="00537A78" w:rsidRPr="00CB7F12" w:rsidRDefault="00537A78" w:rsidP="00CB7F12">
            <w:pPr>
              <w:spacing w:after="0" w:line="240" w:lineRule="auto"/>
              <w:rPr>
                <w:rFonts w:ascii="Times New Roman" w:hAnsi="Times New Roman" w:cs="Times New Roman"/>
                <w:sz w:val="24"/>
                <w:szCs w:val="24"/>
                <w:lang w:val="en-US"/>
              </w:rPr>
            </w:pPr>
            <w:r w:rsidRPr="00CB7F12">
              <w:rPr>
                <w:rFonts w:ascii="Times New Roman" w:hAnsi="Times New Roman" w:cs="Times New Roman"/>
                <w:sz w:val="24"/>
                <w:szCs w:val="24"/>
                <w:lang w:val="en-US"/>
              </w:rPr>
              <w:t>22</w:t>
            </w:r>
            <w:r w:rsidRPr="00CB7F12">
              <w:rPr>
                <w:rFonts w:ascii="Times New Roman" w:hAnsi="Times New Roman" w:cs="Times New Roman"/>
                <w:sz w:val="24"/>
                <w:szCs w:val="24"/>
              </w:rPr>
              <w:t>.0</w:t>
            </w:r>
            <w:r w:rsidRPr="00CB7F12">
              <w:rPr>
                <w:rFonts w:ascii="Times New Roman" w:hAnsi="Times New Roman" w:cs="Times New Roman"/>
                <w:sz w:val="24"/>
                <w:szCs w:val="24"/>
                <w:lang w:val="en-US"/>
              </w:rPr>
              <w:t>2</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537A78">
        <w:tc>
          <w:tcPr>
            <w:tcW w:w="675" w:type="dxa"/>
          </w:tcPr>
          <w:p w:rsidR="00537A78" w:rsidRPr="00CB7F12" w:rsidRDefault="00537A78" w:rsidP="00CB7F12">
            <w:pPr>
              <w:spacing w:after="0" w:line="240" w:lineRule="auto"/>
              <w:rPr>
                <w:rFonts w:ascii="Times New Roman" w:hAnsi="Times New Roman" w:cs="Times New Roman"/>
                <w:sz w:val="24"/>
                <w:szCs w:val="24"/>
                <w:lang w:val="tt-RU"/>
              </w:rPr>
            </w:pPr>
            <w:r w:rsidRPr="00CB7F12">
              <w:rPr>
                <w:rFonts w:ascii="Times New Roman" w:hAnsi="Times New Roman" w:cs="Times New Roman"/>
                <w:sz w:val="24"/>
                <w:szCs w:val="24"/>
              </w:rPr>
              <w:t>24</w:t>
            </w:r>
            <w:r w:rsidRPr="00CB7F12">
              <w:rPr>
                <w:rFonts w:ascii="Times New Roman" w:hAnsi="Times New Roman" w:cs="Times New Roman"/>
                <w:sz w:val="24"/>
                <w:szCs w:val="24"/>
                <w:lang w:val="tt-RU"/>
              </w:rPr>
              <w:t>*</w:t>
            </w:r>
          </w:p>
        </w:tc>
        <w:tc>
          <w:tcPr>
            <w:tcW w:w="8647" w:type="dxa"/>
          </w:tcPr>
          <w:p w:rsidR="00537A78" w:rsidRPr="00CB7F12" w:rsidRDefault="00537A78" w:rsidP="00CB7F12">
            <w:pPr>
              <w:spacing w:after="0" w:line="240" w:lineRule="auto"/>
              <w:rPr>
                <w:rFonts w:ascii="Times New Roman" w:hAnsi="Times New Roman" w:cs="Times New Roman"/>
                <w:sz w:val="24"/>
                <w:szCs w:val="24"/>
                <w:lang w:val="tt-RU"/>
              </w:rPr>
            </w:pPr>
            <w:r w:rsidRPr="00CB7F12">
              <w:rPr>
                <w:rFonts w:ascii="Times New Roman" w:hAnsi="Times New Roman" w:cs="Times New Roman"/>
                <w:sz w:val="24"/>
                <w:szCs w:val="24"/>
                <w:lang w:val="tt-RU"/>
              </w:rPr>
              <w:t>Татарский</w:t>
            </w:r>
            <w:r w:rsidRPr="00CB7F12">
              <w:rPr>
                <w:rFonts w:ascii="Times New Roman" w:hAnsi="Times New Roman" w:cs="Times New Roman"/>
                <w:sz w:val="24"/>
                <w:szCs w:val="24"/>
              </w:rPr>
              <w:t xml:space="preserve"> быт в прошлые века. Иллюстрации к литературному произведению</w:t>
            </w:r>
          </w:p>
          <w:p w:rsidR="00537A78" w:rsidRPr="00CB7F12" w:rsidRDefault="00537A78" w:rsidP="00AB5A78">
            <w:pPr>
              <w:spacing w:after="0" w:line="240" w:lineRule="auto"/>
              <w:rPr>
                <w:rFonts w:ascii="Times New Roman" w:hAnsi="Times New Roman" w:cs="Times New Roman"/>
                <w:b/>
                <w:sz w:val="24"/>
                <w:szCs w:val="24"/>
                <w:u w:val="single"/>
              </w:rPr>
            </w:pPr>
            <w:r w:rsidRPr="00CB7F12">
              <w:rPr>
                <w:rFonts w:ascii="Times New Roman" w:hAnsi="Times New Roman" w:cs="Times New Roman"/>
                <w:i/>
                <w:color w:val="000000"/>
                <w:spacing w:val="-13"/>
                <w:sz w:val="24"/>
                <w:szCs w:val="24"/>
                <w:lang w:val="tt-RU"/>
              </w:rPr>
              <w:t xml:space="preserve"> </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rPr>
                <w:rFonts w:ascii="Times New Roman" w:hAnsi="Times New Roman" w:cs="Times New Roman"/>
                <w:sz w:val="24"/>
                <w:szCs w:val="24"/>
                <w:lang w:val="en-US"/>
              </w:rPr>
            </w:pPr>
            <w:r w:rsidRPr="00CB7F12">
              <w:rPr>
                <w:rFonts w:ascii="Times New Roman" w:hAnsi="Times New Roman" w:cs="Times New Roman"/>
                <w:sz w:val="24"/>
                <w:szCs w:val="24"/>
                <w:lang w:val="en-US"/>
              </w:rPr>
              <w:t>29</w:t>
            </w:r>
            <w:r w:rsidRPr="00CB7F12">
              <w:rPr>
                <w:rFonts w:ascii="Times New Roman" w:hAnsi="Times New Roman" w:cs="Times New Roman"/>
                <w:sz w:val="24"/>
                <w:szCs w:val="24"/>
              </w:rPr>
              <w:t>.0</w:t>
            </w:r>
            <w:r w:rsidRPr="00CB7F12">
              <w:rPr>
                <w:rFonts w:ascii="Times New Roman" w:hAnsi="Times New Roman" w:cs="Times New Roman"/>
                <w:sz w:val="24"/>
                <w:szCs w:val="24"/>
                <w:lang w:val="en-US"/>
              </w:rPr>
              <w:t>2</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537A78">
        <w:tc>
          <w:tcPr>
            <w:tcW w:w="675"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25</w:t>
            </w:r>
          </w:p>
        </w:tc>
        <w:tc>
          <w:tcPr>
            <w:tcW w:w="8647" w:type="dxa"/>
          </w:tcPr>
          <w:p w:rsidR="00537A78" w:rsidRPr="00CB7F12" w:rsidRDefault="00537A78" w:rsidP="00CB7F12">
            <w:pPr>
              <w:spacing w:after="0" w:line="240" w:lineRule="auto"/>
              <w:rPr>
                <w:rFonts w:ascii="Times New Roman" w:hAnsi="Times New Roman" w:cs="Times New Roman"/>
                <w:sz w:val="24"/>
                <w:szCs w:val="24"/>
                <w:lang w:val="tt-RU"/>
              </w:rPr>
            </w:pPr>
            <w:r w:rsidRPr="00CB7F12">
              <w:rPr>
                <w:rFonts w:ascii="Times New Roman" w:hAnsi="Times New Roman" w:cs="Times New Roman"/>
                <w:sz w:val="24"/>
                <w:szCs w:val="24"/>
              </w:rPr>
              <w:t>Материнство («Рождество» или «Новорождённый»)</w:t>
            </w:r>
          </w:p>
          <w:p w:rsidR="00537A78" w:rsidRPr="00CB7F12" w:rsidRDefault="00537A78" w:rsidP="00AB5A78">
            <w:pPr>
              <w:spacing w:after="0" w:line="240" w:lineRule="auto"/>
              <w:rPr>
                <w:rFonts w:ascii="Times New Roman" w:hAnsi="Times New Roman" w:cs="Times New Roman"/>
                <w:b/>
                <w:sz w:val="24"/>
                <w:szCs w:val="24"/>
                <w:u w:val="single"/>
              </w:rPr>
            </w:pPr>
            <w:r w:rsidRPr="00CB7F12">
              <w:rPr>
                <w:rFonts w:ascii="Times New Roman" w:hAnsi="Times New Roman" w:cs="Times New Roman"/>
                <w:sz w:val="24"/>
                <w:szCs w:val="24"/>
              </w:rPr>
              <w:t xml:space="preserve"> </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lang w:val="en-US"/>
              </w:rPr>
              <w:t>7</w:t>
            </w:r>
            <w:r w:rsidRPr="00CB7F12">
              <w:rPr>
                <w:rFonts w:ascii="Times New Roman" w:hAnsi="Times New Roman" w:cs="Times New Roman"/>
                <w:sz w:val="24"/>
                <w:szCs w:val="24"/>
              </w:rPr>
              <w:t>.03</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2C4248">
        <w:trPr>
          <w:trHeight w:val="583"/>
        </w:trPr>
        <w:tc>
          <w:tcPr>
            <w:tcW w:w="675"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26</w:t>
            </w:r>
          </w:p>
        </w:tc>
        <w:tc>
          <w:tcPr>
            <w:tcW w:w="8647" w:type="dxa"/>
          </w:tcPr>
          <w:p w:rsidR="00537A78" w:rsidRPr="00CB7F12" w:rsidRDefault="00537A78" w:rsidP="00AB5A78">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Красота орнамента. Гипсовый трилистник</w:t>
            </w:r>
            <w:r w:rsidRPr="00CB7F12">
              <w:rPr>
                <w:rFonts w:ascii="Times New Roman" w:hAnsi="Times New Roman" w:cs="Times New Roman"/>
                <w:i/>
                <w:color w:val="000000"/>
                <w:spacing w:val="-13"/>
                <w:sz w:val="24"/>
                <w:szCs w:val="24"/>
                <w:lang w:val="tt-RU"/>
              </w:rPr>
              <w:t xml:space="preserve"> </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rPr>
                <w:rFonts w:ascii="Times New Roman" w:hAnsi="Times New Roman" w:cs="Times New Roman"/>
                <w:sz w:val="24"/>
                <w:szCs w:val="24"/>
                <w:lang w:val="en-US"/>
              </w:rPr>
            </w:pPr>
            <w:r w:rsidRPr="00CB7F12">
              <w:rPr>
                <w:rFonts w:ascii="Times New Roman" w:hAnsi="Times New Roman" w:cs="Times New Roman"/>
                <w:sz w:val="24"/>
                <w:szCs w:val="24"/>
                <w:lang w:val="en-US"/>
              </w:rPr>
              <w:t>14</w:t>
            </w:r>
            <w:r w:rsidRPr="00CB7F12">
              <w:rPr>
                <w:rFonts w:ascii="Times New Roman" w:hAnsi="Times New Roman" w:cs="Times New Roman"/>
                <w:sz w:val="24"/>
                <w:szCs w:val="24"/>
              </w:rPr>
              <w:t>.0</w:t>
            </w:r>
            <w:r w:rsidRPr="00CB7F12">
              <w:rPr>
                <w:rFonts w:ascii="Times New Roman" w:hAnsi="Times New Roman" w:cs="Times New Roman"/>
                <w:sz w:val="24"/>
                <w:szCs w:val="24"/>
                <w:lang w:val="en-US"/>
              </w:rPr>
              <w:t>3</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537A78">
        <w:tc>
          <w:tcPr>
            <w:tcW w:w="675"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27 -28</w:t>
            </w:r>
          </w:p>
        </w:tc>
        <w:tc>
          <w:tcPr>
            <w:tcW w:w="8647" w:type="dxa"/>
          </w:tcPr>
          <w:p w:rsidR="00537A78" w:rsidRPr="00CB7F12" w:rsidRDefault="00537A78" w:rsidP="00CB7F12">
            <w:pPr>
              <w:spacing w:after="0" w:line="240" w:lineRule="auto"/>
              <w:rPr>
                <w:rFonts w:ascii="Times New Roman" w:hAnsi="Times New Roman" w:cs="Times New Roman"/>
                <w:sz w:val="24"/>
                <w:szCs w:val="24"/>
                <w:lang w:val="tt-RU"/>
              </w:rPr>
            </w:pPr>
            <w:r w:rsidRPr="00CB7F12">
              <w:rPr>
                <w:rFonts w:ascii="Times New Roman" w:hAnsi="Times New Roman" w:cs="Times New Roman"/>
                <w:sz w:val="24"/>
                <w:szCs w:val="24"/>
              </w:rPr>
              <w:t>Иллюстрация к литературному произведению (по школьной программе) на основе отечественной истории, культуры</w:t>
            </w:r>
          </w:p>
          <w:p w:rsidR="00537A78" w:rsidRPr="00CB7F12" w:rsidRDefault="00537A78" w:rsidP="00CB7F12">
            <w:pPr>
              <w:spacing w:after="0" w:line="240" w:lineRule="auto"/>
              <w:rPr>
                <w:rFonts w:ascii="Times New Roman" w:hAnsi="Times New Roman" w:cs="Times New Roman"/>
                <w:b/>
                <w:color w:val="000000"/>
                <w:spacing w:val="-13"/>
                <w:sz w:val="24"/>
                <w:szCs w:val="24"/>
                <w:u w:val="single"/>
                <w:lang w:val="tt-RU"/>
              </w:rPr>
            </w:pPr>
            <w:r w:rsidRPr="00CB7F12">
              <w:rPr>
                <w:rFonts w:ascii="Times New Roman" w:hAnsi="Times New Roman" w:cs="Times New Roman"/>
                <w:i/>
                <w:color w:val="000000"/>
                <w:spacing w:val="-13"/>
                <w:sz w:val="24"/>
                <w:szCs w:val="24"/>
                <w:lang w:val="tt-RU"/>
              </w:rPr>
              <w:t xml:space="preserve"> </w:t>
            </w:r>
          </w:p>
          <w:p w:rsidR="00537A78" w:rsidRPr="00CB7F12" w:rsidRDefault="00537A78" w:rsidP="00CB7F12">
            <w:pPr>
              <w:spacing w:after="0" w:line="240" w:lineRule="auto"/>
              <w:rPr>
                <w:rFonts w:ascii="Times New Roman" w:hAnsi="Times New Roman" w:cs="Times New Roman"/>
                <w:b/>
                <w:sz w:val="24"/>
                <w:szCs w:val="24"/>
                <w:u w:val="single"/>
              </w:rPr>
            </w:pP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lastRenderedPageBreak/>
              <w:t>2</w:t>
            </w:r>
          </w:p>
        </w:tc>
        <w:tc>
          <w:tcPr>
            <w:tcW w:w="1134" w:type="dxa"/>
          </w:tcPr>
          <w:p w:rsidR="00537A78" w:rsidRPr="00CB7F12" w:rsidRDefault="00537A78" w:rsidP="00CB7F12">
            <w:pPr>
              <w:spacing w:after="0" w:line="240" w:lineRule="auto"/>
              <w:rPr>
                <w:rFonts w:ascii="Times New Roman" w:hAnsi="Times New Roman" w:cs="Times New Roman"/>
                <w:sz w:val="24"/>
                <w:szCs w:val="24"/>
                <w:lang w:val="en-US"/>
              </w:rPr>
            </w:pPr>
            <w:r w:rsidRPr="00CB7F12">
              <w:rPr>
                <w:rFonts w:ascii="Times New Roman" w:hAnsi="Times New Roman" w:cs="Times New Roman"/>
                <w:sz w:val="24"/>
                <w:szCs w:val="24"/>
                <w:lang w:val="en-US"/>
              </w:rPr>
              <w:t>21</w:t>
            </w:r>
            <w:r w:rsidRPr="00CB7F12">
              <w:rPr>
                <w:rFonts w:ascii="Times New Roman" w:hAnsi="Times New Roman" w:cs="Times New Roman"/>
                <w:sz w:val="24"/>
                <w:szCs w:val="24"/>
              </w:rPr>
              <w:t>.0</w:t>
            </w:r>
            <w:r w:rsidRPr="00CB7F12">
              <w:rPr>
                <w:rFonts w:ascii="Times New Roman" w:hAnsi="Times New Roman" w:cs="Times New Roman"/>
                <w:sz w:val="24"/>
                <w:szCs w:val="24"/>
                <w:lang w:val="en-US"/>
              </w:rPr>
              <w:t>3</w:t>
            </w:r>
          </w:p>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lang w:val="en-US"/>
              </w:rPr>
              <w:t>4</w:t>
            </w:r>
            <w:r w:rsidRPr="00CB7F12">
              <w:rPr>
                <w:rFonts w:ascii="Times New Roman" w:hAnsi="Times New Roman" w:cs="Times New Roman"/>
                <w:sz w:val="24"/>
                <w:szCs w:val="24"/>
              </w:rPr>
              <w:t>.04</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537A78">
        <w:tc>
          <w:tcPr>
            <w:tcW w:w="675"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lastRenderedPageBreak/>
              <w:t>29 - 30</w:t>
            </w:r>
          </w:p>
        </w:tc>
        <w:tc>
          <w:tcPr>
            <w:tcW w:w="8647" w:type="dxa"/>
          </w:tcPr>
          <w:p w:rsidR="00537A78" w:rsidRPr="00CB7F12" w:rsidRDefault="00537A78" w:rsidP="00CB7F12">
            <w:pPr>
              <w:spacing w:after="0" w:line="240" w:lineRule="auto"/>
              <w:rPr>
                <w:rFonts w:ascii="Times New Roman" w:hAnsi="Times New Roman" w:cs="Times New Roman"/>
                <w:b/>
                <w:color w:val="000000"/>
                <w:spacing w:val="-13"/>
                <w:sz w:val="24"/>
                <w:szCs w:val="24"/>
                <w:u w:val="single"/>
                <w:lang w:val="tt-RU"/>
              </w:rPr>
            </w:pPr>
            <w:r w:rsidRPr="00CB7F12">
              <w:rPr>
                <w:rFonts w:ascii="Times New Roman" w:hAnsi="Times New Roman" w:cs="Times New Roman"/>
                <w:sz w:val="24"/>
                <w:szCs w:val="24"/>
              </w:rPr>
              <w:t>Космические детали</w:t>
            </w:r>
            <w:r w:rsidRPr="00CB7F12">
              <w:rPr>
                <w:rFonts w:ascii="Times New Roman" w:hAnsi="Times New Roman" w:cs="Times New Roman"/>
                <w:i/>
                <w:color w:val="000000"/>
                <w:spacing w:val="-13"/>
                <w:sz w:val="24"/>
                <w:szCs w:val="24"/>
                <w:lang w:val="tt-RU"/>
              </w:rPr>
              <w:t xml:space="preserve"> </w:t>
            </w:r>
          </w:p>
          <w:p w:rsidR="00537A78" w:rsidRPr="00CB7F12" w:rsidRDefault="00537A78" w:rsidP="00CB7F12">
            <w:pPr>
              <w:spacing w:after="0" w:line="240" w:lineRule="auto"/>
              <w:rPr>
                <w:rFonts w:ascii="Times New Roman" w:hAnsi="Times New Roman" w:cs="Times New Roman"/>
                <w:sz w:val="24"/>
                <w:szCs w:val="24"/>
              </w:rPr>
            </w:pP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2</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lang w:val="en-US"/>
              </w:rPr>
              <w:t>11</w:t>
            </w:r>
            <w:r w:rsidRPr="00CB7F12">
              <w:rPr>
                <w:rFonts w:ascii="Times New Roman" w:hAnsi="Times New Roman" w:cs="Times New Roman"/>
                <w:sz w:val="24"/>
                <w:szCs w:val="24"/>
              </w:rPr>
              <w:t>.04</w:t>
            </w:r>
          </w:p>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lang w:val="en-US"/>
              </w:rPr>
              <w:t>18</w:t>
            </w:r>
            <w:r w:rsidRPr="00CB7F12">
              <w:rPr>
                <w:rFonts w:ascii="Times New Roman" w:hAnsi="Times New Roman" w:cs="Times New Roman"/>
                <w:sz w:val="24"/>
                <w:szCs w:val="24"/>
              </w:rPr>
              <w:t>.04</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537A78">
        <w:tc>
          <w:tcPr>
            <w:tcW w:w="675"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31</w:t>
            </w:r>
          </w:p>
        </w:tc>
        <w:tc>
          <w:tcPr>
            <w:tcW w:w="8647" w:type="dxa"/>
          </w:tcPr>
          <w:p w:rsidR="00537A78" w:rsidRPr="00CB7F12" w:rsidRDefault="00537A78" w:rsidP="00AB5A78">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Разработка герба</w:t>
            </w:r>
            <w:r w:rsidRPr="00CB7F12">
              <w:rPr>
                <w:rFonts w:ascii="Times New Roman" w:hAnsi="Times New Roman" w:cs="Times New Roman"/>
                <w:b/>
                <w:color w:val="000000"/>
                <w:spacing w:val="-13"/>
                <w:sz w:val="24"/>
                <w:szCs w:val="24"/>
                <w:u w:val="single"/>
                <w:lang w:val="tt-RU"/>
              </w:rPr>
              <w:t xml:space="preserve"> </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rPr>
                <w:rFonts w:ascii="Times New Roman" w:hAnsi="Times New Roman" w:cs="Times New Roman"/>
                <w:sz w:val="24"/>
                <w:szCs w:val="24"/>
                <w:lang w:val="en-US"/>
              </w:rPr>
            </w:pPr>
            <w:r w:rsidRPr="00CB7F12">
              <w:rPr>
                <w:rFonts w:ascii="Times New Roman" w:hAnsi="Times New Roman" w:cs="Times New Roman"/>
                <w:sz w:val="24"/>
                <w:szCs w:val="24"/>
                <w:lang w:val="en-US"/>
              </w:rPr>
              <w:t>25</w:t>
            </w:r>
            <w:r w:rsidRPr="00CB7F12">
              <w:rPr>
                <w:rFonts w:ascii="Times New Roman" w:hAnsi="Times New Roman" w:cs="Times New Roman"/>
                <w:sz w:val="24"/>
                <w:szCs w:val="24"/>
              </w:rPr>
              <w:t>.0</w:t>
            </w:r>
            <w:r w:rsidRPr="00CB7F12">
              <w:rPr>
                <w:rFonts w:ascii="Times New Roman" w:hAnsi="Times New Roman" w:cs="Times New Roman"/>
                <w:sz w:val="24"/>
                <w:szCs w:val="24"/>
                <w:lang w:val="en-US"/>
              </w:rPr>
              <w:t>4</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537A78">
        <w:tc>
          <w:tcPr>
            <w:tcW w:w="675"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32</w:t>
            </w:r>
          </w:p>
        </w:tc>
        <w:tc>
          <w:tcPr>
            <w:tcW w:w="8647" w:type="dxa"/>
          </w:tcPr>
          <w:p w:rsidR="00537A78" w:rsidRPr="00CB7F12" w:rsidRDefault="00537A78" w:rsidP="00F12B83">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Афиша цирка</w:t>
            </w:r>
            <w:r w:rsidRPr="00CB7F12">
              <w:rPr>
                <w:rFonts w:ascii="Times New Roman" w:hAnsi="Times New Roman" w:cs="Times New Roman"/>
                <w:i/>
                <w:color w:val="000000"/>
                <w:spacing w:val="-1"/>
                <w:sz w:val="24"/>
                <w:szCs w:val="24"/>
                <w:lang w:val="tt-RU"/>
              </w:rPr>
              <w:t xml:space="preserve"> </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lang w:val="en-US"/>
              </w:rPr>
              <w:t>2</w:t>
            </w:r>
            <w:r w:rsidRPr="00CB7F12">
              <w:rPr>
                <w:rFonts w:ascii="Times New Roman" w:hAnsi="Times New Roman" w:cs="Times New Roman"/>
                <w:sz w:val="24"/>
                <w:szCs w:val="24"/>
              </w:rPr>
              <w:t>.05</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537A78">
        <w:tc>
          <w:tcPr>
            <w:tcW w:w="675"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33</w:t>
            </w:r>
          </w:p>
        </w:tc>
        <w:tc>
          <w:tcPr>
            <w:tcW w:w="8647"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Человек и профессия.</w:t>
            </w:r>
          </w:p>
          <w:p w:rsidR="00537A78" w:rsidRPr="00CB7F12" w:rsidRDefault="00537A78" w:rsidP="00CB7F12">
            <w:pPr>
              <w:spacing w:after="0" w:line="240" w:lineRule="auto"/>
              <w:rPr>
                <w:rFonts w:ascii="Times New Roman" w:hAnsi="Times New Roman" w:cs="Times New Roman"/>
                <w:i/>
                <w:color w:val="000000"/>
                <w:spacing w:val="-13"/>
                <w:sz w:val="24"/>
                <w:szCs w:val="24"/>
                <w:lang w:val="tt-RU"/>
              </w:rPr>
            </w:pPr>
            <w:r w:rsidRPr="00CB7F12">
              <w:rPr>
                <w:rFonts w:ascii="Times New Roman" w:hAnsi="Times New Roman" w:cs="Times New Roman"/>
                <w:sz w:val="24"/>
                <w:szCs w:val="24"/>
              </w:rPr>
              <w:t>Поясной портрет.</w:t>
            </w:r>
            <w:r w:rsidRPr="00CB7F12">
              <w:rPr>
                <w:rFonts w:ascii="Times New Roman" w:hAnsi="Times New Roman" w:cs="Times New Roman"/>
                <w:i/>
                <w:color w:val="000000"/>
                <w:spacing w:val="-13"/>
                <w:sz w:val="24"/>
                <w:szCs w:val="24"/>
                <w:lang w:val="tt-RU"/>
              </w:rPr>
              <w:t xml:space="preserve"> </w:t>
            </w:r>
          </w:p>
          <w:p w:rsidR="00537A78" w:rsidRPr="00CB7F12" w:rsidRDefault="00537A78" w:rsidP="00CB7F12">
            <w:pPr>
              <w:spacing w:after="0" w:line="240" w:lineRule="auto"/>
              <w:rPr>
                <w:rFonts w:ascii="Times New Roman" w:hAnsi="Times New Roman" w:cs="Times New Roman"/>
                <w:b/>
                <w:sz w:val="24"/>
                <w:szCs w:val="24"/>
                <w:u w:val="single"/>
              </w:rPr>
            </w:pP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lang w:val="en-US"/>
              </w:rPr>
              <w:t>9</w:t>
            </w:r>
            <w:r w:rsidRPr="00CB7F12">
              <w:rPr>
                <w:rFonts w:ascii="Times New Roman" w:hAnsi="Times New Roman" w:cs="Times New Roman"/>
                <w:sz w:val="24"/>
                <w:szCs w:val="24"/>
              </w:rPr>
              <w:t>.05</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537A78">
        <w:tc>
          <w:tcPr>
            <w:tcW w:w="675"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34</w:t>
            </w:r>
          </w:p>
        </w:tc>
        <w:tc>
          <w:tcPr>
            <w:tcW w:w="8647" w:type="dxa"/>
          </w:tcPr>
          <w:p w:rsidR="00537A78" w:rsidRPr="00CB7F12" w:rsidRDefault="00537A78" w:rsidP="00CB7F12">
            <w:pPr>
              <w:spacing w:after="0" w:line="240" w:lineRule="auto"/>
              <w:rPr>
                <w:rFonts w:ascii="Times New Roman" w:hAnsi="Times New Roman" w:cs="Times New Roman"/>
                <w:i/>
                <w:color w:val="000000"/>
                <w:spacing w:val="-13"/>
                <w:sz w:val="24"/>
                <w:szCs w:val="24"/>
                <w:lang w:val="tt-RU"/>
              </w:rPr>
            </w:pPr>
            <w:r w:rsidRPr="00CB7F12">
              <w:rPr>
                <w:rFonts w:ascii="Times New Roman" w:hAnsi="Times New Roman" w:cs="Times New Roman"/>
                <w:sz w:val="24"/>
                <w:szCs w:val="24"/>
              </w:rPr>
              <w:t>Портрет - шутка</w:t>
            </w:r>
            <w:r w:rsidRPr="00CB7F12">
              <w:rPr>
                <w:rFonts w:ascii="Times New Roman" w:hAnsi="Times New Roman" w:cs="Times New Roman"/>
                <w:i/>
                <w:color w:val="000000"/>
                <w:spacing w:val="-13"/>
                <w:sz w:val="24"/>
                <w:szCs w:val="24"/>
                <w:lang w:val="tt-RU"/>
              </w:rPr>
              <w:t xml:space="preserve"> </w:t>
            </w:r>
          </w:p>
          <w:p w:rsidR="00537A78" w:rsidRPr="00CB7F12" w:rsidRDefault="00537A78" w:rsidP="00CB7F12">
            <w:pPr>
              <w:spacing w:after="0" w:line="240" w:lineRule="auto"/>
              <w:rPr>
                <w:rFonts w:ascii="Times New Roman" w:hAnsi="Times New Roman" w:cs="Times New Roman"/>
                <w:b/>
                <w:sz w:val="24"/>
                <w:szCs w:val="24"/>
                <w:u w:val="single"/>
              </w:rPr>
            </w:pP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lang w:val="en-US"/>
              </w:rPr>
              <w:t>16</w:t>
            </w:r>
            <w:r w:rsidRPr="00CB7F12">
              <w:rPr>
                <w:rFonts w:ascii="Times New Roman" w:hAnsi="Times New Roman" w:cs="Times New Roman"/>
                <w:sz w:val="24"/>
                <w:szCs w:val="24"/>
              </w:rPr>
              <w:t>.05</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537A78" w:rsidRPr="00CB7F12" w:rsidTr="00537A78">
        <w:tc>
          <w:tcPr>
            <w:tcW w:w="675"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35</w:t>
            </w:r>
          </w:p>
        </w:tc>
        <w:tc>
          <w:tcPr>
            <w:tcW w:w="8647" w:type="dxa"/>
          </w:tcPr>
          <w:p w:rsidR="00537A78" w:rsidRPr="00CB7F12" w:rsidRDefault="00537A78" w:rsidP="00CB7F12">
            <w:pPr>
              <w:spacing w:after="0" w:line="240" w:lineRule="auto"/>
              <w:rPr>
                <w:rFonts w:ascii="Times New Roman" w:hAnsi="Times New Roman" w:cs="Times New Roman"/>
                <w:sz w:val="24"/>
                <w:szCs w:val="24"/>
                <w:lang w:val="tt-RU"/>
              </w:rPr>
            </w:pPr>
            <w:r w:rsidRPr="00CB7F12">
              <w:rPr>
                <w:rFonts w:ascii="Times New Roman" w:hAnsi="Times New Roman" w:cs="Times New Roman"/>
                <w:sz w:val="24"/>
                <w:szCs w:val="24"/>
              </w:rPr>
              <w:t xml:space="preserve">Весенний букет </w:t>
            </w:r>
          </w:p>
          <w:p w:rsidR="00537A78" w:rsidRPr="00CB7F12" w:rsidRDefault="00537A78" w:rsidP="00CB7F12">
            <w:pPr>
              <w:spacing w:after="0" w:line="240" w:lineRule="auto"/>
              <w:rPr>
                <w:rFonts w:ascii="Times New Roman" w:hAnsi="Times New Roman" w:cs="Times New Roman"/>
                <w:b/>
                <w:sz w:val="24"/>
                <w:szCs w:val="24"/>
                <w:u w:val="single"/>
              </w:rPr>
            </w:pP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p>
        </w:tc>
        <w:tc>
          <w:tcPr>
            <w:tcW w:w="1134" w:type="dxa"/>
          </w:tcPr>
          <w:p w:rsidR="00537A78" w:rsidRPr="00CB7F12" w:rsidRDefault="00537A78" w:rsidP="00CB7F12">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2</w:t>
            </w:r>
            <w:r w:rsidRPr="00CB7F12">
              <w:rPr>
                <w:rFonts w:ascii="Times New Roman" w:hAnsi="Times New Roman" w:cs="Times New Roman"/>
                <w:sz w:val="24"/>
                <w:szCs w:val="24"/>
                <w:lang w:val="en-US"/>
              </w:rPr>
              <w:t>3</w:t>
            </w:r>
            <w:r w:rsidRPr="00CB7F12">
              <w:rPr>
                <w:rFonts w:ascii="Times New Roman" w:hAnsi="Times New Roman" w:cs="Times New Roman"/>
                <w:sz w:val="24"/>
                <w:szCs w:val="24"/>
              </w:rPr>
              <w:t>.05</w:t>
            </w:r>
          </w:p>
        </w:tc>
        <w:tc>
          <w:tcPr>
            <w:tcW w:w="1418" w:type="dxa"/>
          </w:tcPr>
          <w:p w:rsidR="00537A78" w:rsidRPr="00CB7F12" w:rsidRDefault="00537A78" w:rsidP="00CB7F12">
            <w:pPr>
              <w:spacing w:after="0" w:line="240" w:lineRule="auto"/>
              <w:rPr>
                <w:rFonts w:ascii="Times New Roman" w:hAnsi="Times New Roman" w:cs="Times New Roman"/>
                <w:sz w:val="24"/>
                <w:szCs w:val="24"/>
              </w:rPr>
            </w:pPr>
          </w:p>
        </w:tc>
        <w:tc>
          <w:tcPr>
            <w:tcW w:w="2409" w:type="dxa"/>
          </w:tcPr>
          <w:p w:rsidR="00537A78" w:rsidRPr="00CB7F12" w:rsidRDefault="00537A78" w:rsidP="00CB7F12">
            <w:pPr>
              <w:spacing w:after="0" w:line="240" w:lineRule="auto"/>
              <w:rPr>
                <w:rFonts w:ascii="Times New Roman" w:hAnsi="Times New Roman" w:cs="Times New Roman"/>
                <w:sz w:val="24"/>
                <w:szCs w:val="24"/>
              </w:rPr>
            </w:pPr>
          </w:p>
        </w:tc>
      </w:tr>
      <w:tr w:rsidR="003369AA" w:rsidRPr="00CB7F12" w:rsidTr="003369AA">
        <w:tc>
          <w:tcPr>
            <w:tcW w:w="15417" w:type="dxa"/>
            <w:gridSpan w:val="6"/>
            <w:tcBorders>
              <w:left w:val="nil"/>
              <w:bottom w:val="nil"/>
              <w:right w:val="nil"/>
            </w:tcBorders>
          </w:tcPr>
          <w:p w:rsidR="003369AA" w:rsidRDefault="003369AA" w:rsidP="00CB7F12">
            <w:pPr>
              <w:spacing w:after="0" w:line="240" w:lineRule="auto"/>
              <w:rPr>
                <w:rFonts w:ascii="Times New Roman" w:hAnsi="Times New Roman" w:cs="Times New Roman"/>
                <w:sz w:val="24"/>
                <w:szCs w:val="24"/>
                <w:lang w:val="en-US"/>
              </w:rPr>
            </w:pPr>
          </w:p>
          <w:p w:rsidR="003369AA" w:rsidRPr="003369AA" w:rsidRDefault="003369AA" w:rsidP="00CB7F12">
            <w:pPr>
              <w:spacing w:after="0" w:line="240" w:lineRule="auto"/>
              <w:rPr>
                <w:rFonts w:ascii="Times New Roman" w:hAnsi="Times New Roman" w:cs="Times New Roman"/>
                <w:b/>
                <w:sz w:val="24"/>
                <w:szCs w:val="24"/>
                <w:lang w:val="en-US"/>
              </w:rPr>
            </w:pPr>
          </w:p>
          <w:p w:rsidR="003369AA" w:rsidRPr="003369AA" w:rsidRDefault="003369AA" w:rsidP="003369AA">
            <w:pPr>
              <w:spacing w:after="0" w:line="240" w:lineRule="auto"/>
              <w:jc w:val="center"/>
              <w:rPr>
                <w:rFonts w:ascii="Times New Roman" w:hAnsi="Times New Roman" w:cs="Times New Roman"/>
                <w:sz w:val="24"/>
                <w:szCs w:val="24"/>
              </w:rPr>
            </w:pPr>
            <w:r>
              <w:rPr>
                <w:rFonts w:ascii="Times New Roman" w:hAnsi="Times New Roman" w:cs="Times New Roman"/>
                <w:b/>
                <w:sz w:val="24"/>
                <w:szCs w:val="24"/>
              </w:rPr>
              <w:t>7 класс</w:t>
            </w:r>
          </w:p>
        </w:tc>
      </w:tr>
    </w:tbl>
    <w:tbl>
      <w:tblPr>
        <w:tblpPr w:leftFromText="180" w:rightFromText="180" w:vertAnchor="page" w:horzAnchor="margin" w:tblpY="3442"/>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69"/>
        <w:gridCol w:w="9893"/>
        <w:gridCol w:w="37"/>
        <w:gridCol w:w="905"/>
        <w:gridCol w:w="850"/>
        <w:gridCol w:w="993"/>
        <w:gridCol w:w="1559"/>
      </w:tblGrid>
      <w:tr w:rsidR="00AB5A78" w:rsidRPr="00CB7F12" w:rsidTr="00AB5A78">
        <w:trPr>
          <w:trHeight w:val="220"/>
        </w:trPr>
        <w:tc>
          <w:tcPr>
            <w:tcW w:w="897" w:type="dxa"/>
            <w:gridSpan w:val="2"/>
            <w:vMerge w:val="restart"/>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lastRenderedPageBreak/>
              <w:t>№ урока</w:t>
            </w:r>
          </w:p>
        </w:tc>
        <w:tc>
          <w:tcPr>
            <w:tcW w:w="9930" w:type="dxa"/>
            <w:gridSpan w:val="2"/>
            <w:vMerge w:val="restart"/>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Тема урока</w:t>
            </w:r>
          </w:p>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Кол</w:t>
            </w:r>
            <w:proofErr w:type="gramStart"/>
            <w:r w:rsidRPr="00CB7F12">
              <w:rPr>
                <w:rFonts w:ascii="Times New Roman" w:hAnsi="Times New Roman" w:cs="Times New Roman"/>
                <w:sz w:val="24"/>
                <w:szCs w:val="24"/>
              </w:rPr>
              <w:t>. час</w:t>
            </w:r>
            <w:proofErr w:type="gramEnd"/>
          </w:p>
        </w:tc>
        <w:tc>
          <w:tcPr>
            <w:tcW w:w="905" w:type="dxa"/>
            <w:vMerge w:val="restart"/>
          </w:tcPr>
          <w:p w:rsidR="00AB5A78" w:rsidRPr="00CB7F12" w:rsidRDefault="00AB5A78" w:rsidP="00AB5A78">
            <w:pPr>
              <w:spacing w:after="0" w:line="240" w:lineRule="auto"/>
              <w:rPr>
                <w:rFonts w:ascii="Times New Roman" w:hAnsi="Times New Roman" w:cs="Times New Roman"/>
                <w:sz w:val="24"/>
                <w:szCs w:val="24"/>
              </w:rPr>
            </w:pPr>
            <w:r>
              <w:rPr>
                <w:rFonts w:ascii="Times New Roman" w:hAnsi="Times New Roman" w:cs="Times New Roman"/>
                <w:sz w:val="24"/>
                <w:szCs w:val="24"/>
              </w:rPr>
              <w:t>Кол-во</w:t>
            </w:r>
          </w:p>
          <w:p w:rsidR="00AB5A78" w:rsidRPr="00CB7F12" w:rsidRDefault="00AB5A78" w:rsidP="00AB5A78">
            <w:pPr>
              <w:spacing w:after="0" w:line="240" w:lineRule="auto"/>
              <w:jc w:val="both"/>
              <w:rPr>
                <w:rFonts w:ascii="Times New Roman" w:hAnsi="Times New Roman" w:cs="Times New Roman"/>
                <w:sz w:val="24"/>
                <w:szCs w:val="24"/>
              </w:rPr>
            </w:pPr>
          </w:p>
        </w:tc>
        <w:tc>
          <w:tcPr>
            <w:tcW w:w="1843"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 xml:space="preserve">Дата </w:t>
            </w:r>
            <w:proofErr w:type="spellStart"/>
            <w:r w:rsidRPr="00CB7F12">
              <w:rPr>
                <w:rFonts w:ascii="Times New Roman" w:hAnsi="Times New Roman" w:cs="Times New Roman"/>
                <w:sz w:val="24"/>
                <w:szCs w:val="24"/>
              </w:rPr>
              <w:t>пров</w:t>
            </w:r>
            <w:proofErr w:type="spellEnd"/>
            <w:r w:rsidRPr="00CB7F12">
              <w:rPr>
                <w:rFonts w:ascii="Times New Roman" w:hAnsi="Times New Roman" w:cs="Times New Roman"/>
                <w:sz w:val="24"/>
                <w:szCs w:val="24"/>
              </w:rPr>
              <w:t xml:space="preserve"> </w:t>
            </w:r>
          </w:p>
        </w:tc>
        <w:tc>
          <w:tcPr>
            <w:tcW w:w="1559" w:type="dxa"/>
            <w:vMerge w:val="restart"/>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 xml:space="preserve">Примечание </w:t>
            </w:r>
          </w:p>
        </w:tc>
      </w:tr>
      <w:tr w:rsidR="00AB5A78" w:rsidRPr="00CB7F12" w:rsidTr="00AB5A78">
        <w:trPr>
          <w:trHeight w:val="320"/>
        </w:trPr>
        <w:tc>
          <w:tcPr>
            <w:tcW w:w="897" w:type="dxa"/>
            <w:gridSpan w:val="2"/>
            <w:vMerge/>
          </w:tcPr>
          <w:p w:rsidR="00AB5A78" w:rsidRPr="00CB7F12" w:rsidRDefault="00AB5A78" w:rsidP="00AB5A78">
            <w:pPr>
              <w:spacing w:after="0" w:line="240" w:lineRule="auto"/>
              <w:jc w:val="both"/>
              <w:rPr>
                <w:rFonts w:ascii="Times New Roman" w:hAnsi="Times New Roman" w:cs="Times New Roman"/>
                <w:sz w:val="24"/>
                <w:szCs w:val="24"/>
              </w:rPr>
            </w:pPr>
          </w:p>
        </w:tc>
        <w:tc>
          <w:tcPr>
            <w:tcW w:w="9930" w:type="dxa"/>
            <w:gridSpan w:val="2"/>
            <w:vMerge/>
          </w:tcPr>
          <w:p w:rsidR="00AB5A78" w:rsidRPr="00CB7F12" w:rsidRDefault="00AB5A78" w:rsidP="00AB5A78">
            <w:pPr>
              <w:spacing w:after="0" w:line="240" w:lineRule="auto"/>
              <w:jc w:val="both"/>
              <w:rPr>
                <w:rFonts w:ascii="Times New Roman" w:hAnsi="Times New Roman" w:cs="Times New Roman"/>
                <w:sz w:val="24"/>
                <w:szCs w:val="24"/>
              </w:rPr>
            </w:pPr>
          </w:p>
        </w:tc>
        <w:tc>
          <w:tcPr>
            <w:tcW w:w="905" w:type="dxa"/>
            <w:vMerge/>
          </w:tcPr>
          <w:p w:rsidR="00AB5A78" w:rsidRPr="00CB7F12" w:rsidRDefault="00AB5A78" w:rsidP="00AB5A78">
            <w:pPr>
              <w:spacing w:after="0" w:line="240" w:lineRule="auto"/>
              <w:jc w:val="both"/>
              <w:rPr>
                <w:rFonts w:ascii="Times New Roman" w:hAnsi="Times New Roman" w:cs="Times New Roman"/>
                <w:sz w:val="24"/>
                <w:szCs w:val="24"/>
              </w:rPr>
            </w:pP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план</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факт</w:t>
            </w:r>
          </w:p>
        </w:tc>
        <w:tc>
          <w:tcPr>
            <w:tcW w:w="1559" w:type="dxa"/>
            <w:vMerge/>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c>
          <w:tcPr>
            <w:tcW w:w="10827" w:type="dxa"/>
            <w:gridSpan w:val="4"/>
          </w:tcPr>
          <w:p w:rsidR="00AB5A78" w:rsidRPr="00CB7F12" w:rsidRDefault="00AB5A78" w:rsidP="00AB5A78">
            <w:pPr>
              <w:spacing w:after="0" w:line="240" w:lineRule="auto"/>
              <w:jc w:val="center"/>
              <w:rPr>
                <w:rFonts w:ascii="Times New Roman" w:hAnsi="Times New Roman" w:cs="Times New Roman"/>
                <w:i/>
                <w:sz w:val="24"/>
                <w:szCs w:val="24"/>
              </w:rPr>
            </w:pPr>
            <w:r w:rsidRPr="00CB7F12">
              <w:rPr>
                <w:rFonts w:ascii="Times New Roman" w:hAnsi="Times New Roman" w:cs="Times New Roman"/>
                <w:i/>
                <w:sz w:val="24"/>
                <w:szCs w:val="24"/>
              </w:rPr>
              <w:t>Многонациональное отечественное искусство.</w:t>
            </w:r>
          </w:p>
        </w:tc>
        <w:tc>
          <w:tcPr>
            <w:tcW w:w="4307" w:type="dxa"/>
            <w:gridSpan w:val="4"/>
          </w:tcPr>
          <w:p w:rsidR="00AB5A78" w:rsidRPr="00CB7F12" w:rsidRDefault="00AB5A78" w:rsidP="00AB5A78">
            <w:pPr>
              <w:spacing w:after="0" w:line="240" w:lineRule="auto"/>
              <w:jc w:val="center"/>
              <w:rPr>
                <w:rFonts w:ascii="Times New Roman" w:hAnsi="Times New Roman" w:cs="Times New Roman"/>
                <w:i/>
                <w:sz w:val="24"/>
                <w:szCs w:val="24"/>
              </w:rPr>
            </w:pPr>
          </w:p>
        </w:tc>
      </w:tr>
      <w:tr w:rsidR="00AB5A78" w:rsidRPr="00CB7F12" w:rsidTr="00AB5A78">
        <w:trPr>
          <w:trHeight w:val="510"/>
        </w:trPr>
        <w:tc>
          <w:tcPr>
            <w:tcW w:w="828"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9999" w:type="dxa"/>
            <w:gridSpan w:val="3"/>
          </w:tcPr>
          <w:p w:rsidR="00AB5A78" w:rsidRPr="00CB7F12" w:rsidRDefault="00AB5A78" w:rsidP="00AB5A78">
            <w:pPr>
              <w:spacing w:after="0" w:line="240" w:lineRule="auto"/>
              <w:rPr>
                <w:rFonts w:ascii="Times New Roman" w:hAnsi="Times New Roman" w:cs="Times New Roman"/>
                <w:sz w:val="24"/>
                <w:szCs w:val="24"/>
                <w:lang w:val="tt-RU"/>
              </w:rPr>
            </w:pPr>
            <w:r w:rsidRPr="00CB7F12">
              <w:rPr>
                <w:rFonts w:ascii="Times New Roman" w:hAnsi="Times New Roman" w:cs="Times New Roman"/>
                <w:sz w:val="24"/>
                <w:szCs w:val="24"/>
              </w:rPr>
              <w:t>Красота вокруг нас.</w:t>
            </w:r>
            <w:r w:rsidRPr="00CB7F12">
              <w:rPr>
                <w:rFonts w:ascii="Times New Roman" w:hAnsi="Times New Roman" w:cs="Times New Roman"/>
                <w:sz w:val="24"/>
                <w:szCs w:val="24"/>
                <w:lang w:val="tt-RU"/>
              </w:rPr>
              <w:t xml:space="preserve"> </w:t>
            </w:r>
          </w:p>
          <w:p w:rsidR="00AB5A78" w:rsidRPr="00CB7F12" w:rsidRDefault="00AB5A78" w:rsidP="00AB5A78">
            <w:pPr>
              <w:spacing w:after="0" w:line="240" w:lineRule="auto"/>
              <w:jc w:val="both"/>
              <w:rPr>
                <w:rFonts w:ascii="Times New Roman" w:hAnsi="Times New Roman" w:cs="Times New Roman"/>
                <w:b/>
                <w:sz w:val="24"/>
                <w:szCs w:val="24"/>
                <w:u w:val="single"/>
              </w:rPr>
            </w:pPr>
          </w:p>
        </w:tc>
        <w:tc>
          <w:tcPr>
            <w:tcW w:w="905" w:type="dxa"/>
          </w:tcPr>
          <w:p w:rsidR="00AB5A78" w:rsidRPr="00CB7F12" w:rsidRDefault="00AB5A78" w:rsidP="00AB5A78">
            <w:pPr>
              <w:spacing w:after="0" w:line="240" w:lineRule="auto"/>
              <w:rPr>
                <w:rFonts w:ascii="Times New Roman" w:hAnsi="Times New Roman" w:cs="Times New Roman"/>
                <w:sz w:val="24"/>
                <w:szCs w:val="24"/>
              </w:rPr>
            </w:pPr>
          </w:p>
          <w:p w:rsidR="00AB5A78" w:rsidRPr="00CB7F12" w:rsidRDefault="00AB5A78" w:rsidP="00AB5A78">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lang w:val="en-US"/>
              </w:rPr>
              <w:t>5</w:t>
            </w:r>
            <w:r w:rsidRPr="00CB7F12">
              <w:rPr>
                <w:rFonts w:ascii="Times New Roman" w:hAnsi="Times New Roman" w:cs="Times New Roman"/>
                <w:sz w:val="24"/>
                <w:szCs w:val="24"/>
              </w:rPr>
              <w:t>.09</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w:t>
            </w:r>
          </w:p>
        </w:tc>
        <w:tc>
          <w:tcPr>
            <w:tcW w:w="9930" w:type="dxa"/>
            <w:gridSpan w:val="2"/>
          </w:tcPr>
          <w:p w:rsidR="00AB5A78" w:rsidRPr="00CB7F12" w:rsidRDefault="00AB5A78" w:rsidP="00AB5A78">
            <w:pPr>
              <w:spacing w:after="0" w:line="240" w:lineRule="auto"/>
              <w:jc w:val="both"/>
              <w:rPr>
                <w:rFonts w:ascii="Times New Roman" w:hAnsi="Times New Roman" w:cs="Times New Roman"/>
                <w:i/>
                <w:sz w:val="24"/>
                <w:szCs w:val="24"/>
                <w:lang w:val="tt-RU" w:bidi="ne-NP"/>
              </w:rPr>
            </w:pPr>
            <w:r w:rsidRPr="00CB7F12">
              <w:rPr>
                <w:rFonts w:ascii="Times New Roman" w:hAnsi="Times New Roman" w:cs="Times New Roman"/>
                <w:sz w:val="24"/>
                <w:szCs w:val="24"/>
              </w:rPr>
              <w:t>Народ – творец прекрасного.</w:t>
            </w:r>
            <w:r w:rsidRPr="00CB7F12">
              <w:rPr>
                <w:rFonts w:ascii="Times New Roman" w:hAnsi="Times New Roman" w:cs="Times New Roman"/>
                <w:i/>
                <w:sz w:val="24"/>
                <w:szCs w:val="24"/>
                <w:lang w:val="tt-RU" w:bidi="ne-NP"/>
              </w:rPr>
              <w:t xml:space="preserve"> </w:t>
            </w:r>
          </w:p>
          <w:p w:rsidR="00AB5A78" w:rsidRPr="00CB7F12" w:rsidRDefault="00AB5A78" w:rsidP="00AB5A78">
            <w:pPr>
              <w:spacing w:after="0" w:line="240" w:lineRule="auto"/>
              <w:jc w:val="both"/>
              <w:rPr>
                <w:rFonts w:ascii="Times New Roman" w:hAnsi="Times New Roman" w:cs="Times New Roman"/>
                <w:b/>
                <w:sz w:val="24"/>
                <w:szCs w:val="24"/>
                <w:u w:val="single"/>
              </w:rPr>
            </w:pPr>
          </w:p>
        </w:tc>
        <w:tc>
          <w:tcPr>
            <w:tcW w:w="905" w:type="dxa"/>
          </w:tcPr>
          <w:p w:rsidR="00AB5A78" w:rsidRPr="00CB7F12" w:rsidRDefault="00AB5A78" w:rsidP="00AB5A78">
            <w:pPr>
              <w:spacing w:after="0" w:line="240" w:lineRule="auto"/>
              <w:rPr>
                <w:rFonts w:ascii="Times New Roman" w:hAnsi="Times New Roman" w:cs="Times New Roman"/>
                <w:sz w:val="24"/>
                <w:szCs w:val="24"/>
              </w:rPr>
            </w:pPr>
          </w:p>
          <w:p w:rsidR="00AB5A78" w:rsidRPr="00CB7F12" w:rsidRDefault="00AB5A78" w:rsidP="00AB5A78">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r w:rsidRPr="00CB7F12">
              <w:rPr>
                <w:rFonts w:ascii="Times New Roman" w:hAnsi="Times New Roman" w:cs="Times New Roman"/>
                <w:sz w:val="24"/>
                <w:szCs w:val="24"/>
                <w:lang w:val="en-US"/>
              </w:rPr>
              <w:t>2</w:t>
            </w:r>
            <w:r w:rsidRPr="00CB7F12">
              <w:rPr>
                <w:rFonts w:ascii="Times New Roman" w:hAnsi="Times New Roman" w:cs="Times New Roman"/>
                <w:sz w:val="24"/>
                <w:szCs w:val="24"/>
              </w:rPr>
              <w:t>.09</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3 -4</w:t>
            </w:r>
          </w:p>
        </w:tc>
        <w:tc>
          <w:tcPr>
            <w:tcW w:w="9930" w:type="dxa"/>
            <w:gridSpan w:val="2"/>
          </w:tcPr>
          <w:p w:rsidR="00AB5A78" w:rsidRPr="00CB7F12" w:rsidRDefault="00AB5A78" w:rsidP="00AB5A78">
            <w:pPr>
              <w:spacing w:after="0" w:line="240" w:lineRule="auto"/>
              <w:jc w:val="both"/>
              <w:rPr>
                <w:rFonts w:ascii="Times New Roman" w:hAnsi="Times New Roman" w:cs="Times New Roman"/>
                <w:i/>
                <w:sz w:val="24"/>
                <w:szCs w:val="24"/>
                <w:lang w:val="tt-RU" w:bidi="ne-NP"/>
              </w:rPr>
            </w:pPr>
            <w:r w:rsidRPr="00CB7F12">
              <w:rPr>
                <w:rFonts w:ascii="Times New Roman" w:hAnsi="Times New Roman" w:cs="Times New Roman"/>
                <w:sz w:val="24"/>
                <w:szCs w:val="24"/>
              </w:rPr>
              <w:t>Праздничный натюрморт</w:t>
            </w:r>
            <w:r w:rsidRPr="00CB7F12">
              <w:rPr>
                <w:rFonts w:ascii="Times New Roman" w:hAnsi="Times New Roman" w:cs="Times New Roman"/>
                <w:i/>
                <w:sz w:val="24"/>
                <w:szCs w:val="24"/>
                <w:lang w:val="tt-RU" w:bidi="ne-NP"/>
              </w:rPr>
              <w:t xml:space="preserve"> </w:t>
            </w:r>
          </w:p>
          <w:p w:rsidR="00AB5A78" w:rsidRPr="00CB7F12" w:rsidRDefault="00AB5A78" w:rsidP="00AB5A78">
            <w:pPr>
              <w:spacing w:after="0" w:line="240" w:lineRule="auto"/>
              <w:jc w:val="both"/>
              <w:rPr>
                <w:rFonts w:ascii="Times New Roman" w:hAnsi="Times New Roman" w:cs="Times New Roman"/>
                <w:sz w:val="24"/>
                <w:szCs w:val="24"/>
              </w:rPr>
            </w:pPr>
          </w:p>
        </w:tc>
        <w:tc>
          <w:tcPr>
            <w:tcW w:w="905" w:type="dxa"/>
          </w:tcPr>
          <w:p w:rsidR="00AB5A78" w:rsidRPr="00CB7F12" w:rsidRDefault="00AB5A78" w:rsidP="00AB5A78">
            <w:pPr>
              <w:spacing w:after="0" w:line="240" w:lineRule="auto"/>
              <w:rPr>
                <w:rFonts w:ascii="Times New Roman" w:hAnsi="Times New Roman" w:cs="Times New Roman"/>
                <w:sz w:val="24"/>
                <w:szCs w:val="24"/>
              </w:rPr>
            </w:pPr>
          </w:p>
          <w:p w:rsidR="00AB5A78" w:rsidRPr="00CB7F12" w:rsidRDefault="00AB5A78" w:rsidP="00AB5A78">
            <w:pPr>
              <w:spacing w:after="0" w:line="240" w:lineRule="auto"/>
              <w:rPr>
                <w:rFonts w:ascii="Times New Roman" w:hAnsi="Times New Roman" w:cs="Times New Roman"/>
                <w:sz w:val="24"/>
                <w:szCs w:val="24"/>
              </w:rPr>
            </w:pPr>
          </w:p>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w:t>
            </w: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lang w:val="en-US"/>
              </w:rPr>
              <w:t>19</w:t>
            </w:r>
            <w:r w:rsidRPr="00CB7F12">
              <w:rPr>
                <w:rFonts w:ascii="Times New Roman" w:hAnsi="Times New Roman" w:cs="Times New Roman"/>
                <w:sz w:val="24"/>
                <w:szCs w:val="24"/>
              </w:rPr>
              <w:t>.09</w:t>
            </w:r>
          </w:p>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w:t>
            </w:r>
            <w:r w:rsidRPr="00CB7F12">
              <w:rPr>
                <w:rFonts w:ascii="Times New Roman" w:hAnsi="Times New Roman" w:cs="Times New Roman"/>
                <w:sz w:val="24"/>
                <w:szCs w:val="24"/>
                <w:lang w:val="en-US"/>
              </w:rPr>
              <w:t>6</w:t>
            </w:r>
            <w:r w:rsidRPr="00CB7F12">
              <w:rPr>
                <w:rFonts w:ascii="Times New Roman" w:hAnsi="Times New Roman" w:cs="Times New Roman"/>
                <w:sz w:val="24"/>
                <w:szCs w:val="24"/>
              </w:rPr>
              <w:t>.09</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5</w:t>
            </w:r>
          </w:p>
        </w:tc>
        <w:tc>
          <w:tcPr>
            <w:tcW w:w="9930"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Мы – юные краеведы и этнографы.</w:t>
            </w:r>
          </w:p>
          <w:p w:rsidR="00AB5A78" w:rsidRPr="00CB7F12" w:rsidRDefault="00AB5A78" w:rsidP="00AB5A78">
            <w:pPr>
              <w:spacing w:after="0" w:line="240" w:lineRule="auto"/>
              <w:jc w:val="both"/>
              <w:rPr>
                <w:rFonts w:ascii="Times New Roman" w:hAnsi="Times New Roman" w:cs="Times New Roman"/>
                <w:b/>
                <w:sz w:val="24"/>
                <w:szCs w:val="24"/>
                <w:u w:val="single"/>
              </w:rPr>
            </w:pPr>
          </w:p>
        </w:tc>
        <w:tc>
          <w:tcPr>
            <w:tcW w:w="905" w:type="dxa"/>
          </w:tcPr>
          <w:p w:rsidR="00AB5A78" w:rsidRPr="00CB7F12" w:rsidRDefault="00AB5A78" w:rsidP="00AB5A78">
            <w:pPr>
              <w:spacing w:after="0" w:line="240" w:lineRule="auto"/>
              <w:rPr>
                <w:rFonts w:ascii="Times New Roman" w:hAnsi="Times New Roman" w:cs="Times New Roman"/>
                <w:sz w:val="24"/>
                <w:szCs w:val="24"/>
              </w:rPr>
            </w:pPr>
          </w:p>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lang w:val="en-US"/>
              </w:rPr>
              <w:t>3</w:t>
            </w:r>
            <w:r w:rsidRPr="00CB7F12">
              <w:rPr>
                <w:rFonts w:ascii="Times New Roman" w:hAnsi="Times New Roman" w:cs="Times New Roman"/>
                <w:sz w:val="24"/>
                <w:szCs w:val="24"/>
              </w:rPr>
              <w:t>.10</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rPr>
          <w:trHeight w:val="681"/>
        </w:trPr>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6*</w:t>
            </w:r>
          </w:p>
        </w:tc>
        <w:tc>
          <w:tcPr>
            <w:tcW w:w="9930"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Национальный натюрморт</w:t>
            </w:r>
          </w:p>
          <w:p w:rsidR="00AB5A78" w:rsidRPr="00CB7F12" w:rsidRDefault="00AB5A78" w:rsidP="00AB5A78">
            <w:pPr>
              <w:spacing w:after="0" w:line="240" w:lineRule="auto"/>
              <w:jc w:val="both"/>
              <w:rPr>
                <w:rFonts w:ascii="Times New Roman" w:hAnsi="Times New Roman" w:cs="Times New Roman"/>
                <w:b/>
                <w:sz w:val="24"/>
                <w:szCs w:val="24"/>
                <w:u w:val="single"/>
              </w:rPr>
            </w:pPr>
          </w:p>
        </w:tc>
        <w:tc>
          <w:tcPr>
            <w:tcW w:w="905" w:type="dxa"/>
          </w:tcPr>
          <w:p w:rsidR="00AB5A78" w:rsidRPr="00CB7F12" w:rsidRDefault="00AB5A78" w:rsidP="00AB5A78">
            <w:pPr>
              <w:spacing w:after="0" w:line="240" w:lineRule="auto"/>
              <w:rPr>
                <w:rFonts w:ascii="Times New Roman" w:hAnsi="Times New Roman" w:cs="Times New Roman"/>
                <w:sz w:val="24"/>
                <w:szCs w:val="24"/>
              </w:rPr>
            </w:pPr>
          </w:p>
          <w:p w:rsidR="00AB5A78" w:rsidRPr="00CB7F12" w:rsidRDefault="00AB5A78" w:rsidP="00AB5A78">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1</w:t>
            </w: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r w:rsidRPr="00CB7F12">
              <w:rPr>
                <w:rFonts w:ascii="Times New Roman" w:hAnsi="Times New Roman" w:cs="Times New Roman"/>
                <w:sz w:val="24"/>
                <w:szCs w:val="24"/>
                <w:lang w:val="en-US"/>
              </w:rPr>
              <w:t>0</w:t>
            </w:r>
            <w:r w:rsidRPr="00CB7F12">
              <w:rPr>
                <w:rFonts w:ascii="Times New Roman" w:hAnsi="Times New Roman" w:cs="Times New Roman"/>
                <w:sz w:val="24"/>
                <w:szCs w:val="24"/>
              </w:rPr>
              <w:t>.10</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7*</w:t>
            </w:r>
          </w:p>
        </w:tc>
        <w:tc>
          <w:tcPr>
            <w:tcW w:w="9930"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Национальные традиции в культуре народа</w:t>
            </w:r>
          </w:p>
          <w:p w:rsidR="00AB5A78" w:rsidRPr="00CB7F12" w:rsidRDefault="00AB5A78" w:rsidP="003369AA">
            <w:pPr>
              <w:spacing w:after="0" w:line="240" w:lineRule="auto"/>
              <w:jc w:val="both"/>
              <w:rPr>
                <w:rFonts w:ascii="Times New Roman" w:hAnsi="Times New Roman" w:cs="Times New Roman"/>
                <w:sz w:val="24"/>
                <w:szCs w:val="24"/>
              </w:rPr>
            </w:pPr>
            <w:r w:rsidRPr="00CB7F12">
              <w:rPr>
                <w:rFonts w:ascii="Times New Roman" w:hAnsi="Times New Roman" w:cs="Times New Roman"/>
                <w:i/>
                <w:sz w:val="24"/>
                <w:szCs w:val="24"/>
                <w:lang w:val="tt-RU" w:bidi="ne-NP"/>
              </w:rPr>
              <w:t xml:space="preserve"> </w:t>
            </w:r>
          </w:p>
        </w:tc>
        <w:tc>
          <w:tcPr>
            <w:tcW w:w="905" w:type="dxa"/>
          </w:tcPr>
          <w:p w:rsidR="00AB5A78" w:rsidRPr="00CB7F12" w:rsidRDefault="00AB5A78" w:rsidP="00AB5A78">
            <w:pPr>
              <w:spacing w:after="0" w:line="240" w:lineRule="auto"/>
              <w:rPr>
                <w:rFonts w:ascii="Times New Roman" w:hAnsi="Times New Roman" w:cs="Times New Roman"/>
                <w:sz w:val="24"/>
                <w:szCs w:val="24"/>
              </w:rPr>
            </w:pPr>
          </w:p>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r w:rsidRPr="00CB7F12">
              <w:rPr>
                <w:rFonts w:ascii="Times New Roman" w:hAnsi="Times New Roman" w:cs="Times New Roman"/>
                <w:sz w:val="24"/>
                <w:szCs w:val="24"/>
                <w:lang w:val="en-US"/>
              </w:rPr>
              <w:t>7</w:t>
            </w:r>
            <w:r w:rsidRPr="00CB7F12">
              <w:rPr>
                <w:rFonts w:ascii="Times New Roman" w:hAnsi="Times New Roman" w:cs="Times New Roman"/>
                <w:sz w:val="24"/>
                <w:szCs w:val="24"/>
              </w:rPr>
              <w:t>.10</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p>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8*</w:t>
            </w:r>
          </w:p>
        </w:tc>
        <w:tc>
          <w:tcPr>
            <w:tcW w:w="9930"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Народные праздники</w:t>
            </w:r>
          </w:p>
          <w:p w:rsidR="00AB5A78" w:rsidRPr="00CB7F12" w:rsidRDefault="00AB5A78" w:rsidP="00AB5A78">
            <w:pPr>
              <w:spacing w:after="0" w:line="240" w:lineRule="auto"/>
              <w:jc w:val="both"/>
              <w:rPr>
                <w:rFonts w:ascii="Times New Roman" w:hAnsi="Times New Roman" w:cs="Times New Roman"/>
                <w:sz w:val="24"/>
                <w:szCs w:val="24"/>
              </w:rPr>
            </w:pPr>
          </w:p>
        </w:tc>
        <w:tc>
          <w:tcPr>
            <w:tcW w:w="905" w:type="dxa"/>
          </w:tcPr>
          <w:p w:rsidR="00AB5A78" w:rsidRPr="00CB7F12" w:rsidRDefault="00AB5A78" w:rsidP="00AB5A78">
            <w:pPr>
              <w:spacing w:after="0" w:line="240" w:lineRule="auto"/>
              <w:rPr>
                <w:rFonts w:ascii="Times New Roman" w:hAnsi="Times New Roman" w:cs="Times New Roman"/>
                <w:sz w:val="24"/>
                <w:szCs w:val="24"/>
              </w:rPr>
            </w:pPr>
          </w:p>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w:t>
            </w:r>
            <w:r w:rsidRPr="00CB7F12">
              <w:rPr>
                <w:rFonts w:ascii="Times New Roman" w:hAnsi="Times New Roman" w:cs="Times New Roman"/>
                <w:sz w:val="24"/>
                <w:szCs w:val="24"/>
                <w:lang w:val="en-US"/>
              </w:rPr>
              <w:t>4</w:t>
            </w:r>
            <w:r w:rsidRPr="00CB7F12">
              <w:rPr>
                <w:rFonts w:ascii="Times New Roman" w:hAnsi="Times New Roman" w:cs="Times New Roman"/>
                <w:sz w:val="24"/>
                <w:szCs w:val="24"/>
              </w:rPr>
              <w:t>.10</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9</w:t>
            </w:r>
          </w:p>
        </w:tc>
        <w:tc>
          <w:tcPr>
            <w:tcW w:w="9930"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Иллюстрация сказок народов России</w:t>
            </w:r>
          </w:p>
          <w:p w:rsidR="00AB5A78" w:rsidRPr="00CB7F12" w:rsidRDefault="00AB5A78" w:rsidP="00AB5A78">
            <w:pPr>
              <w:spacing w:after="0" w:line="240" w:lineRule="auto"/>
              <w:jc w:val="both"/>
              <w:rPr>
                <w:rFonts w:ascii="Times New Roman" w:hAnsi="Times New Roman" w:cs="Times New Roman"/>
                <w:b/>
                <w:sz w:val="24"/>
                <w:szCs w:val="24"/>
                <w:u w:val="single"/>
                <w:lang w:val="tt-RU"/>
              </w:rPr>
            </w:pPr>
          </w:p>
        </w:tc>
        <w:tc>
          <w:tcPr>
            <w:tcW w:w="905" w:type="dxa"/>
          </w:tcPr>
          <w:p w:rsidR="00AB5A78" w:rsidRPr="00CB7F12" w:rsidRDefault="00AB5A78" w:rsidP="00AB5A78">
            <w:pPr>
              <w:spacing w:after="0" w:line="240" w:lineRule="auto"/>
              <w:rPr>
                <w:rFonts w:ascii="Times New Roman" w:hAnsi="Times New Roman" w:cs="Times New Roman"/>
                <w:sz w:val="24"/>
                <w:szCs w:val="24"/>
              </w:rPr>
            </w:pPr>
          </w:p>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850" w:type="dxa"/>
          </w:tcPr>
          <w:p w:rsidR="00AB5A78" w:rsidRPr="00CB7F12" w:rsidRDefault="00AB5A78" w:rsidP="00AB5A78">
            <w:pPr>
              <w:spacing w:after="0" w:line="240" w:lineRule="auto"/>
              <w:jc w:val="both"/>
              <w:rPr>
                <w:rFonts w:ascii="Times New Roman" w:hAnsi="Times New Roman" w:cs="Times New Roman"/>
                <w:sz w:val="24"/>
                <w:szCs w:val="24"/>
                <w:lang w:val="en-US"/>
              </w:rPr>
            </w:pPr>
            <w:r w:rsidRPr="00CB7F12">
              <w:rPr>
                <w:rFonts w:ascii="Times New Roman" w:hAnsi="Times New Roman" w:cs="Times New Roman"/>
                <w:sz w:val="24"/>
                <w:szCs w:val="24"/>
                <w:lang w:val="en-US"/>
              </w:rPr>
              <w:t>31</w:t>
            </w:r>
            <w:r w:rsidRPr="00CB7F12">
              <w:rPr>
                <w:rFonts w:ascii="Times New Roman" w:hAnsi="Times New Roman" w:cs="Times New Roman"/>
                <w:sz w:val="24"/>
                <w:szCs w:val="24"/>
              </w:rPr>
              <w:t>.1</w:t>
            </w:r>
            <w:r w:rsidRPr="00CB7F12">
              <w:rPr>
                <w:rFonts w:ascii="Times New Roman" w:hAnsi="Times New Roman" w:cs="Times New Roman"/>
                <w:sz w:val="24"/>
                <w:szCs w:val="24"/>
                <w:lang w:val="en-US"/>
              </w:rPr>
              <w:t>0</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10</w:t>
            </w:r>
          </w:p>
        </w:tc>
        <w:tc>
          <w:tcPr>
            <w:tcW w:w="9930"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Красота родного края</w:t>
            </w:r>
          </w:p>
          <w:p w:rsidR="00AB5A78" w:rsidRPr="00CB7F12" w:rsidRDefault="00AB5A78" w:rsidP="00AB5A78">
            <w:pPr>
              <w:spacing w:after="0" w:line="240" w:lineRule="auto"/>
              <w:jc w:val="both"/>
              <w:rPr>
                <w:rFonts w:ascii="Times New Roman" w:hAnsi="Times New Roman" w:cs="Times New Roman"/>
                <w:sz w:val="24"/>
                <w:szCs w:val="24"/>
              </w:rPr>
            </w:pPr>
          </w:p>
        </w:tc>
        <w:tc>
          <w:tcPr>
            <w:tcW w:w="905" w:type="dxa"/>
          </w:tcPr>
          <w:p w:rsidR="00AB5A78" w:rsidRPr="00CB7F12" w:rsidRDefault="00AB5A78" w:rsidP="00AB5A78">
            <w:pPr>
              <w:spacing w:after="0" w:line="240" w:lineRule="auto"/>
              <w:rPr>
                <w:rFonts w:ascii="Times New Roman" w:hAnsi="Times New Roman" w:cs="Times New Roman"/>
                <w:sz w:val="24"/>
                <w:szCs w:val="24"/>
              </w:rPr>
            </w:pPr>
          </w:p>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r w:rsidRPr="00CB7F12">
              <w:rPr>
                <w:rFonts w:ascii="Times New Roman" w:hAnsi="Times New Roman" w:cs="Times New Roman"/>
                <w:sz w:val="24"/>
                <w:szCs w:val="24"/>
                <w:lang w:val="en-US"/>
              </w:rPr>
              <w:t>4</w:t>
            </w:r>
            <w:r w:rsidRPr="00CB7F12">
              <w:rPr>
                <w:rFonts w:ascii="Times New Roman" w:hAnsi="Times New Roman" w:cs="Times New Roman"/>
                <w:sz w:val="24"/>
                <w:szCs w:val="24"/>
              </w:rPr>
              <w:t>.11</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c>
          <w:tcPr>
            <w:tcW w:w="10827" w:type="dxa"/>
            <w:gridSpan w:val="4"/>
          </w:tcPr>
          <w:p w:rsidR="00AB5A78" w:rsidRPr="00CB7F12" w:rsidRDefault="00AB5A78" w:rsidP="00AB5A78">
            <w:pPr>
              <w:spacing w:after="0" w:line="240" w:lineRule="auto"/>
              <w:jc w:val="center"/>
              <w:rPr>
                <w:rFonts w:ascii="Times New Roman" w:hAnsi="Times New Roman" w:cs="Times New Roman"/>
                <w:i/>
                <w:sz w:val="24"/>
                <w:szCs w:val="24"/>
              </w:rPr>
            </w:pPr>
            <w:r w:rsidRPr="00526441">
              <w:rPr>
                <w:rFonts w:ascii="Times New Roman" w:hAnsi="Times New Roman" w:cs="Times New Roman"/>
                <w:i/>
                <w:sz w:val="24"/>
                <w:szCs w:val="24"/>
              </w:rPr>
              <w:t>Изобразительное искусство зарубежных стран – сокровище мировой культуры</w:t>
            </w:r>
          </w:p>
        </w:tc>
        <w:tc>
          <w:tcPr>
            <w:tcW w:w="4307" w:type="dxa"/>
            <w:gridSpan w:val="4"/>
          </w:tcPr>
          <w:p w:rsidR="00AB5A78" w:rsidRPr="00CB7F12" w:rsidRDefault="00AB5A78" w:rsidP="00AB5A78">
            <w:pPr>
              <w:spacing w:after="0" w:line="240" w:lineRule="auto"/>
              <w:jc w:val="center"/>
              <w:rPr>
                <w:rFonts w:ascii="Times New Roman" w:hAnsi="Times New Roman" w:cs="Times New Roman"/>
                <w:i/>
                <w:sz w:val="24"/>
                <w:szCs w:val="24"/>
              </w:rPr>
            </w:pPr>
          </w:p>
        </w:tc>
      </w:tr>
      <w:tr w:rsidR="00AB5A78" w:rsidRPr="00CB7F12" w:rsidTr="00AB5A78">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11</w:t>
            </w:r>
          </w:p>
        </w:tc>
        <w:tc>
          <w:tcPr>
            <w:tcW w:w="9930"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Изобразительное искусство в эпохи Возрождения.</w:t>
            </w:r>
          </w:p>
          <w:p w:rsidR="00AB5A78" w:rsidRPr="00CB7F12" w:rsidRDefault="00AB5A78" w:rsidP="00AB5A78">
            <w:pPr>
              <w:spacing w:after="0" w:line="240" w:lineRule="auto"/>
              <w:jc w:val="both"/>
              <w:rPr>
                <w:rFonts w:ascii="Times New Roman" w:hAnsi="Times New Roman" w:cs="Times New Roman"/>
                <w:b/>
                <w:sz w:val="24"/>
                <w:szCs w:val="24"/>
                <w:u w:val="single"/>
                <w:lang w:val="tt-RU"/>
              </w:rPr>
            </w:pPr>
          </w:p>
        </w:tc>
        <w:tc>
          <w:tcPr>
            <w:tcW w:w="905" w:type="dxa"/>
          </w:tcPr>
          <w:p w:rsidR="00AB5A78" w:rsidRPr="00CB7F12" w:rsidRDefault="00AB5A78" w:rsidP="00AB5A78">
            <w:pPr>
              <w:spacing w:after="0" w:line="240" w:lineRule="auto"/>
              <w:rPr>
                <w:rFonts w:ascii="Times New Roman" w:hAnsi="Times New Roman" w:cs="Times New Roman"/>
                <w:sz w:val="24"/>
                <w:szCs w:val="24"/>
              </w:rPr>
            </w:pPr>
          </w:p>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w:t>
            </w:r>
            <w:r w:rsidRPr="00CB7F12">
              <w:rPr>
                <w:rFonts w:ascii="Times New Roman" w:hAnsi="Times New Roman" w:cs="Times New Roman"/>
                <w:sz w:val="24"/>
                <w:szCs w:val="24"/>
                <w:lang w:val="en-US"/>
              </w:rPr>
              <w:t>1</w:t>
            </w:r>
            <w:r w:rsidRPr="00CB7F12">
              <w:rPr>
                <w:rFonts w:ascii="Times New Roman" w:hAnsi="Times New Roman" w:cs="Times New Roman"/>
                <w:sz w:val="24"/>
                <w:szCs w:val="24"/>
              </w:rPr>
              <w:t>.11</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12</w:t>
            </w:r>
          </w:p>
        </w:tc>
        <w:tc>
          <w:tcPr>
            <w:tcW w:w="9930" w:type="dxa"/>
            <w:gridSpan w:val="2"/>
          </w:tcPr>
          <w:p w:rsidR="00AB5A78" w:rsidRPr="00CB7F12" w:rsidRDefault="00AB5A78" w:rsidP="00AB5A78">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t>Мир Леонардо</w:t>
            </w:r>
          </w:p>
          <w:p w:rsidR="00AB5A78" w:rsidRPr="00CB7F12" w:rsidRDefault="00AB5A78" w:rsidP="003369AA">
            <w:pPr>
              <w:spacing w:after="0" w:line="240" w:lineRule="auto"/>
              <w:jc w:val="both"/>
              <w:rPr>
                <w:rFonts w:ascii="Times New Roman" w:hAnsi="Times New Roman" w:cs="Times New Roman"/>
                <w:b/>
                <w:sz w:val="24"/>
                <w:szCs w:val="24"/>
                <w:u w:val="single"/>
              </w:rPr>
            </w:pPr>
            <w:r w:rsidRPr="00CB7F12">
              <w:rPr>
                <w:rFonts w:ascii="Times New Roman" w:hAnsi="Times New Roman" w:cs="Times New Roman"/>
                <w:i/>
                <w:sz w:val="24"/>
                <w:szCs w:val="24"/>
                <w:lang w:val="tt-RU" w:bidi="ne-NP"/>
              </w:rPr>
              <w:t xml:space="preserve"> </w:t>
            </w:r>
          </w:p>
        </w:tc>
        <w:tc>
          <w:tcPr>
            <w:tcW w:w="905" w:type="dxa"/>
          </w:tcPr>
          <w:p w:rsidR="00AB5A78" w:rsidRPr="00CB7F12" w:rsidRDefault="00AB5A78" w:rsidP="00AB5A78">
            <w:pPr>
              <w:spacing w:after="0" w:line="240" w:lineRule="auto"/>
              <w:rPr>
                <w:rFonts w:ascii="Times New Roman" w:hAnsi="Times New Roman" w:cs="Times New Roman"/>
                <w:sz w:val="24"/>
                <w:szCs w:val="24"/>
              </w:rPr>
            </w:pPr>
          </w:p>
          <w:p w:rsidR="00AB5A78" w:rsidRPr="00CB7F12" w:rsidRDefault="00AB5A78" w:rsidP="00AB5A78">
            <w:pPr>
              <w:spacing w:after="0" w:line="240" w:lineRule="auto"/>
              <w:ind w:right="-730"/>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850" w:type="dxa"/>
          </w:tcPr>
          <w:p w:rsidR="00AB5A78" w:rsidRPr="00CB7F12" w:rsidRDefault="00AB5A78" w:rsidP="00AB5A78">
            <w:pPr>
              <w:spacing w:after="0" w:line="240" w:lineRule="auto"/>
              <w:ind w:right="-730"/>
              <w:jc w:val="both"/>
              <w:rPr>
                <w:rFonts w:ascii="Times New Roman" w:hAnsi="Times New Roman" w:cs="Times New Roman"/>
                <w:sz w:val="24"/>
                <w:szCs w:val="24"/>
              </w:rPr>
            </w:pPr>
            <w:r w:rsidRPr="00CB7F12">
              <w:rPr>
                <w:rFonts w:ascii="Times New Roman" w:hAnsi="Times New Roman" w:cs="Times New Roman"/>
                <w:sz w:val="24"/>
                <w:szCs w:val="24"/>
                <w:lang w:val="en-US"/>
              </w:rPr>
              <w:t>28</w:t>
            </w:r>
            <w:r w:rsidRPr="00CB7F12">
              <w:rPr>
                <w:rFonts w:ascii="Times New Roman" w:hAnsi="Times New Roman" w:cs="Times New Roman"/>
                <w:sz w:val="24"/>
                <w:szCs w:val="24"/>
              </w:rPr>
              <w:t>.11</w:t>
            </w:r>
          </w:p>
        </w:tc>
        <w:tc>
          <w:tcPr>
            <w:tcW w:w="993" w:type="dxa"/>
          </w:tcPr>
          <w:p w:rsidR="00AB5A78" w:rsidRPr="00CB7F12" w:rsidRDefault="00AB5A78" w:rsidP="00AB5A78">
            <w:pPr>
              <w:spacing w:after="0" w:line="240" w:lineRule="auto"/>
              <w:ind w:right="-730"/>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ind w:right="-730"/>
              <w:jc w:val="both"/>
              <w:rPr>
                <w:rFonts w:ascii="Times New Roman" w:hAnsi="Times New Roman" w:cs="Times New Roman"/>
                <w:sz w:val="24"/>
                <w:szCs w:val="24"/>
              </w:rPr>
            </w:pPr>
          </w:p>
        </w:tc>
      </w:tr>
      <w:tr w:rsidR="00AB5A78" w:rsidRPr="00CB7F12" w:rsidTr="00AB5A78">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13-14</w:t>
            </w:r>
          </w:p>
        </w:tc>
        <w:tc>
          <w:tcPr>
            <w:tcW w:w="9930" w:type="dxa"/>
            <w:gridSpan w:val="2"/>
          </w:tcPr>
          <w:p w:rsidR="00AB5A78" w:rsidRPr="00CB7F12" w:rsidRDefault="00AB5A78" w:rsidP="00AB5A78">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t>Красота классической архитектуры</w:t>
            </w:r>
          </w:p>
          <w:p w:rsidR="00AB5A78" w:rsidRPr="00CB7F12" w:rsidRDefault="00AB5A78" w:rsidP="00AB5A78">
            <w:pPr>
              <w:spacing w:after="0" w:line="240" w:lineRule="auto"/>
              <w:jc w:val="both"/>
              <w:rPr>
                <w:rFonts w:ascii="Times New Roman" w:hAnsi="Times New Roman" w:cs="Times New Roman"/>
                <w:b/>
                <w:sz w:val="24"/>
                <w:szCs w:val="24"/>
                <w:u w:val="single"/>
                <w:lang w:val="tt-RU" w:bidi="ne-NP"/>
              </w:rPr>
            </w:pPr>
          </w:p>
        </w:tc>
        <w:tc>
          <w:tcPr>
            <w:tcW w:w="905" w:type="dxa"/>
          </w:tcPr>
          <w:p w:rsidR="00AB5A78" w:rsidRPr="00CB7F12" w:rsidRDefault="00AB5A78" w:rsidP="00AB5A78">
            <w:pPr>
              <w:spacing w:after="0" w:line="240" w:lineRule="auto"/>
              <w:rPr>
                <w:rFonts w:ascii="Times New Roman" w:hAnsi="Times New Roman" w:cs="Times New Roman"/>
                <w:sz w:val="24"/>
                <w:szCs w:val="24"/>
              </w:rPr>
            </w:pPr>
          </w:p>
          <w:p w:rsidR="00AB5A78" w:rsidRPr="00CB7F12" w:rsidRDefault="00AB5A78" w:rsidP="00AB5A78">
            <w:pPr>
              <w:spacing w:after="0" w:line="240" w:lineRule="auto"/>
              <w:rPr>
                <w:rFonts w:ascii="Times New Roman" w:hAnsi="Times New Roman" w:cs="Times New Roman"/>
                <w:sz w:val="24"/>
                <w:szCs w:val="24"/>
              </w:rPr>
            </w:pPr>
          </w:p>
          <w:p w:rsidR="00AB5A78" w:rsidRPr="00CB7F12" w:rsidRDefault="00AB5A78" w:rsidP="00AB5A78">
            <w:pPr>
              <w:spacing w:after="0" w:line="240" w:lineRule="auto"/>
              <w:rPr>
                <w:rFonts w:ascii="Times New Roman" w:hAnsi="Times New Roman" w:cs="Times New Roman"/>
                <w:sz w:val="24"/>
                <w:szCs w:val="24"/>
              </w:rPr>
            </w:pPr>
            <w:r w:rsidRPr="00CB7F12">
              <w:rPr>
                <w:rFonts w:ascii="Times New Roman" w:hAnsi="Times New Roman" w:cs="Times New Roman"/>
                <w:sz w:val="24"/>
                <w:szCs w:val="24"/>
              </w:rPr>
              <w:t>2</w:t>
            </w:r>
          </w:p>
          <w:p w:rsidR="00AB5A78" w:rsidRPr="00CB7F12" w:rsidRDefault="00AB5A78" w:rsidP="00AB5A78">
            <w:pPr>
              <w:spacing w:after="0" w:line="240" w:lineRule="auto"/>
              <w:jc w:val="both"/>
              <w:rPr>
                <w:rFonts w:ascii="Times New Roman" w:hAnsi="Times New Roman" w:cs="Times New Roman"/>
                <w:sz w:val="24"/>
                <w:szCs w:val="24"/>
              </w:rPr>
            </w:pP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lang w:val="en-US"/>
              </w:rPr>
              <w:t>5</w:t>
            </w:r>
            <w:r w:rsidRPr="00CB7F12">
              <w:rPr>
                <w:rFonts w:ascii="Times New Roman" w:hAnsi="Times New Roman" w:cs="Times New Roman"/>
                <w:sz w:val="24"/>
                <w:szCs w:val="24"/>
              </w:rPr>
              <w:t>.12</w:t>
            </w:r>
          </w:p>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r w:rsidRPr="00CB7F12">
              <w:rPr>
                <w:rFonts w:ascii="Times New Roman" w:hAnsi="Times New Roman" w:cs="Times New Roman"/>
                <w:sz w:val="24"/>
                <w:szCs w:val="24"/>
                <w:lang w:val="en-US"/>
              </w:rPr>
              <w:t>2</w:t>
            </w:r>
            <w:r w:rsidRPr="00CB7F12">
              <w:rPr>
                <w:rFonts w:ascii="Times New Roman" w:hAnsi="Times New Roman" w:cs="Times New Roman"/>
                <w:sz w:val="24"/>
                <w:szCs w:val="24"/>
              </w:rPr>
              <w:t>.12</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15</w:t>
            </w:r>
          </w:p>
        </w:tc>
        <w:tc>
          <w:tcPr>
            <w:tcW w:w="9930" w:type="dxa"/>
            <w:gridSpan w:val="2"/>
          </w:tcPr>
          <w:p w:rsidR="00AB5A78" w:rsidRPr="00CB7F12" w:rsidRDefault="00AB5A78" w:rsidP="00AB5A78">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t>Изобразительное искусство Западной Европы 17 века</w:t>
            </w:r>
          </w:p>
          <w:p w:rsidR="00AB5A78" w:rsidRPr="00CB7F12" w:rsidRDefault="00AB5A78" w:rsidP="003369AA">
            <w:pPr>
              <w:spacing w:after="0" w:line="240" w:lineRule="auto"/>
              <w:jc w:val="both"/>
              <w:rPr>
                <w:rFonts w:ascii="Times New Roman" w:hAnsi="Times New Roman" w:cs="Times New Roman"/>
                <w:b/>
                <w:sz w:val="24"/>
                <w:szCs w:val="24"/>
                <w:u w:val="single"/>
                <w:lang w:val="tt-RU"/>
              </w:rPr>
            </w:pPr>
          </w:p>
        </w:tc>
        <w:tc>
          <w:tcPr>
            <w:tcW w:w="905" w:type="dxa"/>
          </w:tcPr>
          <w:p w:rsidR="00AB5A78" w:rsidRPr="00CB7F12" w:rsidRDefault="00AB5A78" w:rsidP="00AB5A78">
            <w:pPr>
              <w:spacing w:after="0" w:line="240" w:lineRule="auto"/>
              <w:rPr>
                <w:rFonts w:ascii="Times New Roman" w:hAnsi="Times New Roman" w:cs="Times New Roman"/>
                <w:sz w:val="24"/>
                <w:szCs w:val="24"/>
              </w:rPr>
            </w:pPr>
          </w:p>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lastRenderedPageBreak/>
              <w:t>1</w:t>
            </w: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lang w:val="en-US"/>
              </w:rPr>
              <w:lastRenderedPageBreak/>
              <w:t>19</w:t>
            </w:r>
            <w:r w:rsidRPr="00CB7F12">
              <w:rPr>
                <w:rFonts w:ascii="Times New Roman" w:hAnsi="Times New Roman" w:cs="Times New Roman"/>
                <w:sz w:val="24"/>
                <w:szCs w:val="24"/>
              </w:rPr>
              <w:t>.12</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lastRenderedPageBreak/>
              <w:t>16</w:t>
            </w:r>
          </w:p>
        </w:tc>
        <w:tc>
          <w:tcPr>
            <w:tcW w:w="9930" w:type="dxa"/>
            <w:gridSpan w:val="2"/>
          </w:tcPr>
          <w:p w:rsidR="00AB5A78" w:rsidRPr="00CB7F12" w:rsidRDefault="00AB5A78" w:rsidP="00AB5A78">
            <w:pPr>
              <w:tabs>
                <w:tab w:val="left" w:pos="705"/>
              </w:tabs>
              <w:autoSpaceDE w:val="0"/>
              <w:autoSpaceDN w:val="0"/>
              <w:adjustRightInd w:val="0"/>
              <w:spacing w:after="0" w:line="240" w:lineRule="auto"/>
              <w:rPr>
                <w:rFonts w:ascii="Times New Roman" w:hAnsi="Times New Roman" w:cs="Times New Roman"/>
                <w:sz w:val="24"/>
                <w:szCs w:val="24"/>
                <w:lang w:val="tt-RU"/>
              </w:rPr>
            </w:pPr>
            <w:r w:rsidRPr="00CB7F12">
              <w:rPr>
                <w:rFonts w:ascii="Times New Roman" w:hAnsi="Times New Roman" w:cs="Times New Roman"/>
                <w:sz w:val="24"/>
                <w:szCs w:val="24"/>
              </w:rPr>
              <w:t>Творчество Рембрандта</w:t>
            </w:r>
          </w:p>
          <w:p w:rsidR="00AB5A78" w:rsidRPr="00CB7F12" w:rsidRDefault="00AB5A78" w:rsidP="00AB5A78">
            <w:pPr>
              <w:tabs>
                <w:tab w:val="left" w:pos="705"/>
              </w:tabs>
              <w:autoSpaceDE w:val="0"/>
              <w:autoSpaceDN w:val="0"/>
              <w:adjustRightInd w:val="0"/>
              <w:spacing w:after="0" w:line="240" w:lineRule="auto"/>
              <w:rPr>
                <w:rFonts w:ascii="Times New Roman" w:hAnsi="Times New Roman" w:cs="Times New Roman"/>
                <w:i/>
                <w:sz w:val="24"/>
                <w:szCs w:val="24"/>
                <w:lang w:val="tt-RU" w:bidi="ne-NP"/>
              </w:rPr>
            </w:pPr>
          </w:p>
        </w:tc>
        <w:tc>
          <w:tcPr>
            <w:tcW w:w="905" w:type="dxa"/>
          </w:tcPr>
          <w:p w:rsidR="00AB5A78" w:rsidRPr="00CB7F12" w:rsidRDefault="00AB5A78" w:rsidP="00AB5A78">
            <w:pPr>
              <w:spacing w:after="0" w:line="240" w:lineRule="auto"/>
              <w:rPr>
                <w:rFonts w:ascii="Times New Roman" w:hAnsi="Times New Roman" w:cs="Times New Roman"/>
                <w:sz w:val="24"/>
                <w:szCs w:val="24"/>
              </w:rPr>
            </w:pPr>
          </w:p>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lang w:val="en-US"/>
              </w:rPr>
              <w:t>26</w:t>
            </w:r>
            <w:r w:rsidRPr="00CB7F12">
              <w:rPr>
                <w:rFonts w:ascii="Times New Roman" w:hAnsi="Times New Roman" w:cs="Times New Roman"/>
                <w:sz w:val="24"/>
                <w:szCs w:val="24"/>
              </w:rPr>
              <w:t>.</w:t>
            </w:r>
            <w:r w:rsidRPr="00CB7F12">
              <w:rPr>
                <w:rFonts w:ascii="Times New Roman" w:hAnsi="Times New Roman" w:cs="Times New Roman"/>
                <w:sz w:val="24"/>
                <w:szCs w:val="24"/>
                <w:lang w:val="en-US"/>
              </w:rPr>
              <w:t>12</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17-18</w:t>
            </w:r>
          </w:p>
        </w:tc>
        <w:tc>
          <w:tcPr>
            <w:tcW w:w="9930" w:type="dxa"/>
            <w:gridSpan w:val="2"/>
          </w:tcPr>
          <w:p w:rsidR="003369AA" w:rsidRPr="00CB7F12" w:rsidRDefault="00AB5A78" w:rsidP="003369AA">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Искусство натюрморта</w:t>
            </w:r>
            <w:r w:rsidRPr="00CB7F12">
              <w:rPr>
                <w:rFonts w:ascii="Times New Roman" w:hAnsi="Times New Roman" w:cs="Times New Roman"/>
                <w:i/>
                <w:sz w:val="24"/>
                <w:szCs w:val="24"/>
                <w:lang w:val="tt-RU" w:bidi="ne-NP"/>
              </w:rPr>
              <w:t xml:space="preserve"> </w:t>
            </w:r>
          </w:p>
          <w:p w:rsidR="00AB5A78" w:rsidRPr="00CB7F12" w:rsidRDefault="00AB5A78" w:rsidP="00AB5A78">
            <w:pPr>
              <w:spacing w:after="0" w:line="240" w:lineRule="auto"/>
              <w:jc w:val="both"/>
              <w:rPr>
                <w:rFonts w:ascii="Times New Roman" w:hAnsi="Times New Roman" w:cs="Times New Roman"/>
                <w:sz w:val="24"/>
                <w:szCs w:val="24"/>
              </w:rPr>
            </w:pPr>
          </w:p>
        </w:tc>
        <w:tc>
          <w:tcPr>
            <w:tcW w:w="905" w:type="dxa"/>
          </w:tcPr>
          <w:p w:rsidR="00AB5A78" w:rsidRPr="00CB7F12" w:rsidRDefault="00AB5A78" w:rsidP="00AB5A78">
            <w:pPr>
              <w:spacing w:after="0" w:line="240" w:lineRule="auto"/>
              <w:rPr>
                <w:rFonts w:ascii="Times New Roman" w:hAnsi="Times New Roman" w:cs="Times New Roman"/>
                <w:sz w:val="24"/>
                <w:szCs w:val="24"/>
              </w:rPr>
            </w:pPr>
          </w:p>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w:t>
            </w: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r w:rsidRPr="00CB7F12">
              <w:rPr>
                <w:rFonts w:ascii="Times New Roman" w:hAnsi="Times New Roman" w:cs="Times New Roman"/>
                <w:sz w:val="24"/>
                <w:szCs w:val="24"/>
                <w:lang w:val="en-US"/>
              </w:rPr>
              <w:t>6</w:t>
            </w:r>
            <w:r w:rsidRPr="00CB7F12">
              <w:rPr>
                <w:rFonts w:ascii="Times New Roman" w:hAnsi="Times New Roman" w:cs="Times New Roman"/>
                <w:sz w:val="24"/>
                <w:szCs w:val="24"/>
              </w:rPr>
              <w:t>.01</w:t>
            </w:r>
          </w:p>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w:t>
            </w:r>
            <w:r w:rsidRPr="00CB7F12">
              <w:rPr>
                <w:rFonts w:ascii="Times New Roman" w:hAnsi="Times New Roman" w:cs="Times New Roman"/>
                <w:sz w:val="24"/>
                <w:szCs w:val="24"/>
                <w:lang w:val="en-US"/>
              </w:rPr>
              <w:t>3</w:t>
            </w:r>
            <w:r w:rsidRPr="00CB7F12">
              <w:rPr>
                <w:rFonts w:ascii="Times New Roman" w:hAnsi="Times New Roman" w:cs="Times New Roman"/>
                <w:sz w:val="24"/>
                <w:szCs w:val="24"/>
              </w:rPr>
              <w:t>.01</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19</w:t>
            </w:r>
          </w:p>
        </w:tc>
        <w:tc>
          <w:tcPr>
            <w:tcW w:w="9893" w:type="dxa"/>
          </w:tcPr>
          <w:p w:rsidR="00AB5A78" w:rsidRPr="00CB7F12" w:rsidRDefault="00AB5A78" w:rsidP="00AB5A78">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t>Изображение человека в движении</w:t>
            </w:r>
          </w:p>
          <w:p w:rsidR="00AB5A78" w:rsidRPr="00CB7F12" w:rsidRDefault="00AB5A78" w:rsidP="003369AA">
            <w:pPr>
              <w:spacing w:after="0" w:line="240" w:lineRule="auto"/>
              <w:jc w:val="both"/>
              <w:rPr>
                <w:rFonts w:ascii="Times New Roman" w:hAnsi="Times New Roman" w:cs="Times New Roman"/>
                <w:b/>
                <w:sz w:val="24"/>
                <w:szCs w:val="24"/>
                <w:u w:val="single"/>
              </w:rPr>
            </w:pPr>
            <w:r w:rsidRPr="00CB7F12">
              <w:rPr>
                <w:rFonts w:ascii="Times New Roman" w:hAnsi="Times New Roman" w:cs="Times New Roman"/>
                <w:i/>
                <w:sz w:val="24"/>
                <w:szCs w:val="24"/>
                <w:lang w:val="tt-RU"/>
              </w:rPr>
              <w:t xml:space="preserve"> </w:t>
            </w:r>
          </w:p>
        </w:tc>
        <w:tc>
          <w:tcPr>
            <w:tcW w:w="942" w:type="dxa"/>
            <w:gridSpan w:val="2"/>
          </w:tcPr>
          <w:p w:rsidR="00AB5A78" w:rsidRPr="00CB7F12" w:rsidRDefault="00AB5A78" w:rsidP="00AB5A78">
            <w:pPr>
              <w:spacing w:after="0" w:line="240" w:lineRule="auto"/>
              <w:rPr>
                <w:rFonts w:ascii="Times New Roman" w:hAnsi="Times New Roman" w:cs="Times New Roman"/>
                <w:sz w:val="24"/>
                <w:szCs w:val="24"/>
              </w:rPr>
            </w:pPr>
          </w:p>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30.01</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20</w:t>
            </w:r>
          </w:p>
        </w:tc>
        <w:tc>
          <w:tcPr>
            <w:tcW w:w="9893" w:type="dxa"/>
          </w:tcPr>
          <w:p w:rsidR="00AB5A78" w:rsidRPr="00CB7F12" w:rsidRDefault="00AB5A78" w:rsidP="003369AA">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Красота фигуры человека в движении</w:t>
            </w:r>
            <w:r w:rsidRPr="00CB7F12">
              <w:rPr>
                <w:rFonts w:ascii="Times New Roman" w:hAnsi="Times New Roman" w:cs="Times New Roman"/>
                <w:i/>
                <w:sz w:val="24"/>
                <w:szCs w:val="24"/>
                <w:lang w:val="tt-RU" w:bidi="ne-NP"/>
              </w:rPr>
              <w:t xml:space="preserve"> </w:t>
            </w:r>
          </w:p>
        </w:tc>
        <w:tc>
          <w:tcPr>
            <w:tcW w:w="942"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6.02</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21</w:t>
            </w:r>
          </w:p>
        </w:tc>
        <w:tc>
          <w:tcPr>
            <w:tcW w:w="9893" w:type="dxa"/>
          </w:tcPr>
          <w:p w:rsidR="00AB5A78" w:rsidRPr="00CB7F12" w:rsidRDefault="00AB5A78" w:rsidP="00AB5A78">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t>Изобразительное искусство западноевропейских стран 18-20 вв.</w:t>
            </w:r>
          </w:p>
          <w:p w:rsidR="00AB5A78" w:rsidRPr="00CB7F12" w:rsidRDefault="00AB5A78" w:rsidP="00AB5A78">
            <w:pPr>
              <w:spacing w:after="0" w:line="240" w:lineRule="auto"/>
              <w:jc w:val="both"/>
              <w:rPr>
                <w:rFonts w:ascii="Times New Roman" w:hAnsi="Times New Roman" w:cs="Times New Roman"/>
                <w:b/>
                <w:sz w:val="24"/>
                <w:szCs w:val="24"/>
                <w:u w:val="single"/>
                <w:lang w:val="tt-RU"/>
              </w:rPr>
            </w:pPr>
          </w:p>
        </w:tc>
        <w:tc>
          <w:tcPr>
            <w:tcW w:w="942" w:type="dxa"/>
            <w:gridSpan w:val="2"/>
          </w:tcPr>
          <w:p w:rsidR="00AB5A78" w:rsidRPr="00CB7F12" w:rsidRDefault="00AB5A78" w:rsidP="00AB5A78">
            <w:pPr>
              <w:spacing w:after="0" w:line="240" w:lineRule="auto"/>
              <w:rPr>
                <w:rFonts w:ascii="Times New Roman" w:hAnsi="Times New Roman" w:cs="Times New Roman"/>
                <w:sz w:val="24"/>
                <w:szCs w:val="24"/>
                <w:lang w:val="tt-RU"/>
              </w:rPr>
            </w:pPr>
          </w:p>
          <w:p w:rsidR="00AB5A78" w:rsidRPr="00CB7F12" w:rsidRDefault="00AB5A78" w:rsidP="00AB5A78">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lang w:val="tt-RU"/>
              </w:rPr>
              <w:t>1</w:t>
            </w: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13.02</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22</w:t>
            </w:r>
          </w:p>
        </w:tc>
        <w:tc>
          <w:tcPr>
            <w:tcW w:w="9893" w:type="dxa"/>
          </w:tcPr>
          <w:p w:rsidR="00AB5A78" w:rsidRPr="00CB7F12" w:rsidRDefault="00AB5A78" w:rsidP="00AB5A78">
            <w:pPr>
              <w:spacing w:after="0" w:line="240" w:lineRule="auto"/>
              <w:jc w:val="both"/>
              <w:rPr>
                <w:rFonts w:ascii="Times New Roman" w:hAnsi="Times New Roman" w:cs="Times New Roman"/>
                <w:b/>
                <w:sz w:val="24"/>
                <w:szCs w:val="24"/>
                <w:u w:val="single"/>
                <w:lang w:val="tt-RU"/>
              </w:rPr>
            </w:pPr>
            <w:r w:rsidRPr="00CB7F12">
              <w:rPr>
                <w:rFonts w:ascii="Times New Roman" w:hAnsi="Times New Roman" w:cs="Times New Roman"/>
                <w:sz w:val="24"/>
                <w:szCs w:val="24"/>
              </w:rPr>
              <w:t>Античная расписная керамика</w:t>
            </w:r>
            <w:r w:rsidRPr="00CB7F12">
              <w:rPr>
                <w:rFonts w:ascii="Times New Roman" w:hAnsi="Times New Roman" w:cs="Times New Roman"/>
                <w:i/>
                <w:sz w:val="24"/>
                <w:szCs w:val="24"/>
                <w:lang w:val="tt-RU"/>
              </w:rPr>
              <w:t xml:space="preserve"> </w:t>
            </w:r>
          </w:p>
          <w:p w:rsidR="00AB5A78" w:rsidRPr="00CB7F12" w:rsidRDefault="00AB5A78" w:rsidP="00AB5A78">
            <w:pPr>
              <w:spacing w:after="0" w:line="240" w:lineRule="auto"/>
              <w:jc w:val="both"/>
              <w:rPr>
                <w:rFonts w:ascii="Times New Roman" w:hAnsi="Times New Roman" w:cs="Times New Roman"/>
                <w:sz w:val="24"/>
                <w:szCs w:val="24"/>
              </w:rPr>
            </w:pPr>
          </w:p>
        </w:tc>
        <w:tc>
          <w:tcPr>
            <w:tcW w:w="942" w:type="dxa"/>
            <w:gridSpan w:val="2"/>
          </w:tcPr>
          <w:p w:rsidR="00AB5A78" w:rsidRPr="00CB7F12" w:rsidRDefault="00AB5A78" w:rsidP="00AB5A78">
            <w:pPr>
              <w:spacing w:after="0" w:line="240" w:lineRule="auto"/>
              <w:rPr>
                <w:rFonts w:ascii="Times New Roman" w:hAnsi="Times New Roman" w:cs="Times New Roman"/>
                <w:sz w:val="24"/>
                <w:szCs w:val="24"/>
              </w:rPr>
            </w:pPr>
          </w:p>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20.02</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23</w:t>
            </w:r>
          </w:p>
        </w:tc>
        <w:tc>
          <w:tcPr>
            <w:tcW w:w="9893" w:type="dxa"/>
          </w:tcPr>
          <w:p w:rsidR="00AB5A78" w:rsidRPr="00CB7F12" w:rsidRDefault="00AB5A78" w:rsidP="00AB5A78">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t>Зарубежный друг (гость)</w:t>
            </w:r>
            <w:r w:rsidRPr="00CB7F12">
              <w:rPr>
                <w:rFonts w:ascii="Times New Roman" w:hAnsi="Times New Roman" w:cs="Times New Roman"/>
                <w:sz w:val="24"/>
                <w:szCs w:val="24"/>
                <w:lang w:val="tt-RU"/>
              </w:rPr>
              <w:t xml:space="preserve"> </w:t>
            </w:r>
          </w:p>
          <w:p w:rsidR="00AB5A78" w:rsidRPr="00CB7F12" w:rsidRDefault="00AB5A78" w:rsidP="00AB5A78">
            <w:pPr>
              <w:spacing w:after="0" w:line="240" w:lineRule="auto"/>
              <w:jc w:val="both"/>
              <w:rPr>
                <w:rFonts w:ascii="Times New Roman" w:hAnsi="Times New Roman" w:cs="Times New Roman"/>
                <w:sz w:val="24"/>
                <w:szCs w:val="24"/>
              </w:rPr>
            </w:pPr>
          </w:p>
        </w:tc>
        <w:tc>
          <w:tcPr>
            <w:tcW w:w="942" w:type="dxa"/>
            <w:gridSpan w:val="2"/>
          </w:tcPr>
          <w:p w:rsidR="00AB5A78" w:rsidRPr="00CB7F12" w:rsidRDefault="00AB5A78" w:rsidP="00AB5A78">
            <w:pPr>
              <w:spacing w:after="0" w:line="240" w:lineRule="auto"/>
              <w:rPr>
                <w:rFonts w:ascii="Times New Roman" w:hAnsi="Times New Roman" w:cs="Times New Roman"/>
                <w:sz w:val="24"/>
                <w:szCs w:val="24"/>
              </w:rPr>
            </w:pPr>
          </w:p>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27.02</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24-25</w:t>
            </w:r>
          </w:p>
        </w:tc>
        <w:tc>
          <w:tcPr>
            <w:tcW w:w="9893" w:type="dxa"/>
          </w:tcPr>
          <w:p w:rsidR="00AB5A78" w:rsidRPr="00CB7F12" w:rsidRDefault="00AB5A78" w:rsidP="00AB5A78">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t>В мире литературных героев</w:t>
            </w:r>
          </w:p>
          <w:p w:rsidR="00AB5A78" w:rsidRPr="00CB7F12" w:rsidRDefault="00AB5A78" w:rsidP="00AB5A78">
            <w:pPr>
              <w:spacing w:after="0" w:line="240" w:lineRule="auto"/>
              <w:jc w:val="both"/>
              <w:rPr>
                <w:rFonts w:ascii="Times New Roman" w:hAnsi="Times New Roman" w:cs="Times New Roman"/>
                <w:sz w:val="24"/>
                <w:szCs w:val="24"/>
              </w:rPr>
            </w:pPr>
          </w:p>
        </w:tc>
        <w:tc>
          <w:tcPr>
            <w:tcW w:w="942" w:type="dxa"/>
            <w:gridSpan w:val="2"/>
          </w:tcPr>
          <w:p w:rsidR="00AB5A78" w:rsidRPr="00CB7F12" w:rsidRDefault="00AB5A78" w:rsidP="00AB5A78">
            <w:pPr>
              <w:spacing w:after="0" w:line="240" w:lineRule="auto"/>
              <w:rPr>
                <w:rFonts w:ascii="Times New Roman" w:hAnsi="Times New Roman" w:cs="Times New Roman"/>
                <w:sz w:val="24"/>
                <w:szCs w:val="24"/>
              </w:rPr>
            </w:pPr>
          </w:p>
          <w:p w:rsidR="00AB5A78" w:rsidRPr="00CB7F12" w:rsidRDefault="00AB5A78" w:rsidP="00AB5A78">
            <w:pPr>
              <w:spacing w:after="0" w:line="240" w:lineRule="auto"/>
              <w:rPr>
                <w:rFonts w:ascii="Times New Roman" w:hAnsi="Times New Roman" w:cs="Times New Roman"/>
                <w:sz w:val="24"/>
                <w:szCs w:val="24"/>
              </w:rPr>
            </w:pPr>
          </w:p>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w:t>
            </w: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5.03</w:t>
            </w:r>
          </w:p>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12.03</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c>
          <w:tcPr>
            <w:tcW w:w="10790" w:type="dxa"/>
            <w:gridSpan w:val="3"/>
            <w:tcBorders>
              <w:top w:val="nil"/>
            </w:tcBorders>
          </w:tcPr>
          <w:p w:rsidR="00AB5A78" w:rsidRPr="00CB7F12" w:rsidRDefault="00AB5A78" w:rsidP="00AB5A78">
            <w:pPr>
              <w:spacing w:after="0" w:line="240" w:lineRule="auto"/>
              <w:jc w:val="center"/>
              <w:rPr>
                <w:rFonts w:ascii="Times New Roman" w:hAnsi="Times New Roman" w:cs="Times New Roman"/>
                <w:i/>
                <w:sz w:val="24"/>
                <w:szCs w:val="24"/>
              </w:rPr>
            </w:pPr>
            <w:r w:rsidRPr="00526441">
              <w:rPr>
                <w:rFonts w:ascii="Times New Roman" w:hAnsi="Times New Roman" w:cs="Times New Roman"/>
                <w:i/>
                <w:sz w:val="24"/>
                <w:szCs w:val="24"/>
              </w:rPr>
              <w:t>Труд в изобразительном искусстве</w:t>
            </w:r>
          </w:p>
        </w:tc>
        <w:tc>
          <w:tcPr>
            <w:tcW w:w="4344" w:type="dxa"/>
            <w:gridSpan w:val="5"/>
            <w:tcBorders>
              <w:top w:val="nil"/>
            </w:tcBorders>
          </w:tcPr>
          <w:p w:rsidR="00AB5A78" w:rsidRPr="00CB7F12" w:rsidRDefault="00AB5A78" w:rsidP="00AB5A78">
            <w:pPr>
              <w:spacing w:after="0" w:line="240" w:lineRule="auto"/>
              <w:jc w:val="center"/>
              <w:rPr>
                <w:rFonts w:ascii="Times New Roman" w:hAnsi="Times New Roman" w:cs="Times New Roman"/>
                <w:i/>
                <w:sz w:val="24"/>
                <w:szCs w:val="24"/>
              </w:rPr>
            </w:pPr>
          </w:p>
        </w:tc>
      </w:tr>
      <w:tr w:rsidR="00AB5A78" w:rsidRPr="00CB7F12" w:rsidTr="00AB5A78">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26-27</w:t>
            </w:r>
          </w:p>
        </w:tc>
        <w:tc>
          <w:tcPr>
            <w:tcW w:w="9893" w:type="dxa"/>
          </w:tcPr>
          <w:p w:rsidR="003369AA" w:rsidRPr="00CB7F12" w:rsidRDefault="00AB5A78" w:rsidP="003369AA">
            <w:pPr>
              <w:spacing w:after="0" w:line="240" w:lineRule="auto"/>
              <w:jc w:val="both"/>
              <w:rPr>
                <w:rFonts w:ascii="Times New Roman" w:hAnsi="Times New Roman" w:cs="Times New Roman"/>
                <w:b/>
                <w:sz w:val="24"/>
                <w:szCs w:val="24"/>
                <w:u w:val="single"/>
                <w:lang w:val="tt-RU"/>
              </w:rPr>
            </w:pPr>
            <w:r w:rsidRPr="00CB7F12">
              <w:rPr>
                <w:rFonts w:ascii="Times New Roman" w:hAnsi="Times New Roman" w:cs="Times New Roman"/>
                <w:sz w:val="24"/>
                <w:szCs w:val="24"/>
              </w:rPr>
              <w:t>Трудовые ритмы.</w:t>
            </w:r>
            <w:r w:rsidRPr="00CB7F12">
              <w:rPr>
                <w:rFonts w:ascii="Times New Roman" w:hAnsi="Times New Roman" w:cs="Times New Roman"/>
                <w:i/>
                <w:sz w:val="24"/>
                <w:szCs w:val="24"/>
                <w:lang w:val="tt-RU" w:bidi="ne-NP"/>
              </w:rPr>
              <w:t xml:space="preserve"> </w:t>
            </w:r>
          </w:p>
          <w:p w:rsidR="00AB5A78" w:rsidRPr="00CB7F12" w:rsidRDefault="00AB5A78" w:rsidP="00AB5A78">
            <w:pPr>
              <w:spacing w:after="0" w:line="240" w:lineRule="auto"/>
              <w:jc w:val="both"/>
              <w:rPr>
                <w:rFonts w:ascii="Times New Roman" w:hAnsi="Times New Roman" w:cs="Times New Roman"/>
                <w:b/>
                <w:sz w:val="24"/>
                <w:szCs w:val="24"/>
                <w:u w:val="single"/>
                <w:lang w:val="tt-RU"/>
              </w:rPr>
            </w:pPr>
          </w:p>
        </w:tc>
        <w:tc>
          <w:tcPr>
            <w:tcW w:w="942" w:type="dxa"/>
            <w:gridSpan w:val="2"/>
          </w:tcPr>
          <w:p w:rsidR="00AB5A78" w:rsidRPr="00CB7F12" w:rsidRDefault="00AB5A78" w:rsidP="00AB5A78">
            <w:pPr>
              <w:spacing w:after="0" w:line="240" w:lineRule="auto"/>
              <w:rPr>
                <w:rFonts w:ascii="Times New Roman" w:hAnsi="Times New Roman" w:cs="Times New Roman"/>
                <w:sz w:val="24"/>
                <w:szCs w:val="24"/>
              </w:rPr>
            </w:pPr>
          </w:p>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w:t>
            </w: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19.03</w:t>
            </w:r>
          </w:p>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26.03</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28</w:t>
            </w:r>
          </w:p>
        </w:tc>
        <w:tc>
          <w:tcPr>
            <w:tcW w:w="9893" w:type="dxa"/>
          </w:tcPr>
          <w:p w:rsidR="00AB5A78" w:rsidRPr="00CB7F12" w:rsidRDefault="00AB5A78" w:rsidP="00AB5A78">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t>Трудовые будни</w:t>
            </w:r>
          </w:p>
          <w:p w:rsidR="00AB5A78" w:rsidRPr="00CB7F12" w:rsidRDefault="00AB5A78" w:rsidP="00AB5A78">
            <w:pPr>
              <w:spacing w:after="0" w:line="240" w:lineRule="auto"/>
              <w:jc w:val="both"/>
              <w:rPr>
                <w:rFonts w:ascii="Times New Roman" w:hAnsi="Times New Roman" w:cs="Times New Roman"/>
                <w:b/>
                <w:sz w:val="24"/>
                <w:szCs w:val="24"/>
                <w:u w:val="single"/>
                <w:lang w:val="tt-RU"/>
              </w:rPr>
            </w:pPr>
          </w:p>
        </w:tc>
        <w:tc>
          <w:tcPr>
            <w:tcW w:w="942" w:type="dxa"/>
            <w:gridSpan w:val="2"/>
          </w:tcPr>
          <w:p w:rsidR="00AB5A78" w:rsidRPr="00CB7F12" w:rsidRDefault="00AB5A78" w:rsidP="00AB5A78">
            <w:pPr>
              <w:spacing w:after="0" w:line="240" w:lineRule="auto"/>
              <w:rPr>
                <w:rFonts w:ascii="Times New Roman" w:hAnsi="Times New Roman" w:cs="Times New Roman"/>
                <w:sz w:val="24"/>
                <w:szCs w:val="24"/>
              </w:rPr>
            </w:pPr>
          </w:p>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9.04</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29</w:t>
            </w:r>
          </w:p>
        </w:tc>
        <w:tc>
          <w:tcPr>
            <w:tcW w:w="9893" w:type="dxa"/>
          </w:tcPr>
          <w:p w:rsidR="00AB5A78" w:rsidRPr="00CB7F12" w:rsidRDefault="00AB5A78" w:rsidP="003369AA">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t>Мы –юные дизайнеры</w:t>
            </w:r>
            <w:r>
              <w:rPr>
                <w:rFonts w:ascii="Times New Roman" w:hAnsi="Times New Roman" w:cs="Times New Roman"/>
                <w:sz w:val="24"/>
                <w:szCs w:val="24"/>
                <w:lang w:val="tt-RU"/>
              </w:rPr>
              <w:t xml:space="preserve"> </w:t>
            </w:r>
          </w:p>
        </w:tc>
        <w:tc>
          <w:tcPr>
            <w:tcW w:w="942"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16.04</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30</w:t>
            </w:r>
          </w:p>
        </w:tc>
        <w:tc>
          <w:tcPr>
            <w:tcW w:w="9893" w:type="dxa"/>
          </w:tcPr>
          <w:p w:rsidR="00AB5A78" w:rsidRPr="00CB7F12" w:rsidRDefault="00AB5A78" w:rsidP="00AB5A78">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t>Рисуем лошадей</w:t>
            </w:r>
          </w:p>
          <w:p w:rsidR="00AB5A78" w:rsidRPr="00CB7F12" w:rsidRDefault="00AB5A78" w:rsidP="003369AA">
            <w:pPr>
              <w:spacing w:after="0" w:line="240" w:lineRule="auto"/>
              <w:jc w:val="both"/>
              <w:rPr>
                <w:rFonts w:ascii="Times New Roman" w:hAnsi="Times New Roman" w:cs="Times New Roman"/>
                <w:b/>
                <w:sz w:val="24"/>
                <w:szCs w:val="24"/>
                <w:u w:val="single"/>
              </w:rPr>
            </w:pPr>
            <w:r w:rsidRPr="00CB7F12">
              <w:rPr>
                <w:rFonts w:ascii="Times New Roman" w:hAnsi="Times New Roman" w:cs="Times New Roman"/>
                <w:b/>
                <w:sz w:val="24"/>
                <w:szCs w:val="24"/>
                <w:u w:val="single"/>
                <w:lang w:bidi="ne-NP"/>
              </w:rPr>
              <w:t>(</w:t>
            </w:r>
          </w:p>
        </w:tc>
        <w:tc>
          <w:tcPr>
            <w:tcW w:w="942" w:type="dxa"/>
            <w:gridSpan w:val="2"/>
          </w:tcPr>
          <w:p w:rsidR="00AB5A78" w:rsidRPr="00CB7F12" w:rsidRDefault="00AB5A78" w:rsidP="00AB5A78">
            <w:pPr>
              <w:spacing w:after="0" w:line="240" w:lineRule="auto"/>
              <w:rPr>
                <w:rFonts w:ascii="Times New Roman" w:hAnsi="Times New Roman" w:cs="Times New Roman"/>
                <w:sz w:val="24"/>
                <w:szCs w:val="24"/>
              </w:rPr>
            </w:pPr>
          </w:p>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23.04</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31-32</w:t>
            </w:r>
          </w:p>
        </w:tc>
        <w:tc>
          <w:tcPr>
            <w:tcW w:w="9893" w:type="dxa"/>
          </w:tcPr>
          <w:p w:rsidR="00AB5A78" w:rsidRPr="00CB7F12" w:rsidRDefault="00AB5A78" w:rsidP="00AB5A78">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t>Мы охраняем памятники нашей Родины</w:t>
            </w:r>
          </w:p>
          <w:p w:rsidR="00AB5A78" w:rsidRPr="00CB7F12" w:rsidRDefault="00AB5A78" w:rsidP="00AB5A78">
            <w:pPr>
              <w:spacing w:after="0" w:line="240" w:lineRule="auto"/>
              <w:jc w:val="both"/>
              <w:rPr>
                <w:rFonts w:ascii="Times New Roman" w:hAnsi="Times New Roman" w:cs="Times New Roman"/>
                <w:sz w:val="24"/>
                <w:szCs w:val="24"/>
                <w:lang w:val="tt-RU"/>
              </w:rPr>
            </w:pPr>
          </w:p>
        </w:tc>
        <w:tc>
          <w:tcPr>
            <w:tcW w:w="942" w:type="dxa"/>
            <w:gridSpan w:val="2"/>
          </w:tcPr>
          <w:p w:rsidR="00AB5A78" w:rsidRPr="00CB7F12" w:rsidRDefault="00AB5A78" w:rsidP="00AB5A78">
            <w:pPr>
              <w:spacing w:after="0" w:line="240" w:lineRule="auto"/>
              <w:rPr>
                <w:rFonts w:ascii="Times New Roman" w:hAnsi="Times New Roman" w:cs="Times New Roman"/>
                <w:sz w:val="24"/>
                <w:szCs w:val="24"/>
              </w:rPr>
            </w:pPr>
          </w:p>
          <w:p w:rsidR="00AB5A78" w:rsidRPr="00CB7F12" w:rsidRDefault="00AB5A78" w:rsidP="00AB5A78">
            <w:pPr>
              <w:spacing w:after="0" w:line="240" w:lineRule="auto"/>
              <w:rPr>
                <w:rFonts w:ascii="Times New Roman" w:hAnsi="Times New Roman" w:cs="Times New Roman"/>
                <w:sz w:val="24"/>
                <w:szCs w:val="24"/>
              </w:rPr>
            </w:pPr>
          </w:p>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w:t>
            </w: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30.04</w:t>
            </w:r>
          </w:p>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7.05</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33</w:t>
            </w:r>
          </w:p>
        </w:tc>
        <w:tc>
          <w:tcPr>
            <w:tcW w:w="9893" w:type="dxa"/>
          </w:tcPr>
          <w:p w:rsidR="00AB5A78" w:rsidRPr="009308FE" w:rsidRDefault="00AB5A78" w:rsidP="003369AA">
            <w:pPr>
              <w:spacing w:after="0" w:line="240" w:lineRule="auto"/>
              <w:jc w:val="both"/>
              <w:rPr>
                <w:rFonts w:ascii="Times New Roman" w:hAnsi="Times New Roman" w:cs="Times New Roman"/>
                <w:i/>
                <w:sz w:val="24"/>
                <w:szCs w:val="24"/>
                <w:lang w:val="tt-RU" w:bidi="ne-NP"/>
              </w:rPr>
            </w:pPr>
            <w:r w:rsidRPr="00CB7F12">
              <w:rPr>
                <w:rFonts w:ascii="Times New Roman" w:hAnsi="Times New Roman" w:cs="Times New Roman"/>
                <w:sz w:val="24"/>
                <w:szCs w:val="24"/>
              </w:rPr>
              <w:t>Весенний пейзаж</w:t>
            </w:r>
            <w:r w:rsidRPr="00CB7F12">
              <w:rPr>
                <w:rFonts w:ascii="Times New Roman" w:hAnsi="Times New Roman" w:cs="Times New Roman"/>
                <w:i/>
                <w:sz w:val="24"/>
                <w:szCs w:val="24"/>
                <w:lang w:val="tt-RU" w:bidi="ne-NP"/>
              </w:rPr>
              <w:t xml:space="preserve"> </w:t>
            </w:r>
            <w:r w:rsidRPr="00CB7F12">
              <w:rPr>
                <w:rFonts w:ascii="Times New Roman" w:hAnsi="Times New Roman" w:cs="Times New Roman"/>
                <w:b/>
                <w:sz w:val="24"/>
                <w:szCs w:val="24"/>
                <w:u w:val="single"/>
                <w:lang w:val="tt-RU" w:bidi="ne-NP"/>
              </w:rPr>
              <w:t xml:space="preserve"> </w:t>
            </w:r>
          </w:p>
        </w:tc>
        <w:tc>
          <w:tcPr>
            <w:tcW w:w="942"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14.05</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34</w:t>
            </w:r>
          </w:p>
        </w:tc>
        <w:tc>
          <w:tcPr>
            <w:tcW w:w="9893" w:type="dxa"/>
          </w:tcPr>
          <w:p w:rsidR="00AB5A78" w:rsidRPr="009308FE" w:rsidRDefault="00AB5A78" w:rsidP="003369AA">
            <w:pPr>
              <w:spacing w:after="0" w:line="240" w:lineRule="auto"/>
              <w:jc w:val="both"/>
              <w:rPr>
                <w:rFonts w:ascii="Times New Roman" w:hAnsi="Times New Roman" w:cs="Times New Roman"/>
                <w:sz w:val="24"/>
                <w:szCs w:val="24"/>
                <w:lang w:val="tt-RU"/>
              </w:rPr>
            </w:pPr>
            <w:r w:rsidRPr="00CB7F12">
              <w:rPr>
                <w:rFonts w:ascii="Times New Roman" w:hAnsi="Times New Roman" w:cs="Times New Roman"/>
                <w:sz w:val="24"/>
                <w:szCs w:val="24"/>
              </w:rPr>
              <w:t>Цветы весны</w:t>
            </w:r>
          </w:p>
        </w:tc>
        <w:tc>
          <w:tcPr>
            <w:tcW w:w="942"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21.05</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r w:rsidR="00AB5A78" w:rsidRPr="00CB7F12" w:rsidTr="00AB5A78">
        <w:tc>
          <w:tcPr>
            <w:tcW w:w="897"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35</w:t>
            </w:r>
          </w:p>
        </w:tc>
        <w:tc>
          <w:tcPr>
            <w:tcW w:w="9893" w:type="dxa"/>
          </w:tcPr>
          <w:p w:rsidR="00AB5A78" w:rsidRPr="00CB7F12" w:rsidRDefault="00AB5A78" w:rsidP="003369AA">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Итоговое занятие</w:t>
            </w:r>
            <w:r w:rsidRPr="00CB7F12">
              <w:rPr>
                <w:rFonts w:ascii="Times New Roman" w:hAnsi="Times New Roman" w:cs="Times New Roman"/>
                <w:i/>
                <w:sz w:val="24"/>
                <w:szCs w:val="24"/>
                <w:lang w:val="tt-RU" w:bidi="ne-NP"/>
              </w:rPr>
              <w:t xml:space="preserve"> </w:t>
            </w:r>
          </w:p>
        </w:tc>
        <w:tc>
          <w:tcPr>
            <w:tcW w:w="942" w:type="dxa"/>
            <w:gridSpan w:val="2"/>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1</w:t>
            </w:r>
          </w:p>
        </w:tc>
        <w:tc>
          <w:tcPr>
            <w:tcW w:w="850" w:type="dxa"/>
          </w:tcPr>
          <w:p w:rsidR="00AB5A78" w:rsidRPr="00CB7F12" w:rsidRDefault="00AB5A78" w:rsidP="00AB5A78">
            <w:pPr>
              <w:spacing w:after="0" w:line="240" w:lineRule="auto"/>
              <w:jc w:val="both"/>
              <w:rPr>
                <w:rFonts w:ascii="Times New Roman" w:hAnsi="Times New Roman" w:cs="Times New Roman"/>
                <w:sz w:val="24"/>
                <w:szCs w:val="24"/>
              </w:rPr>
            </w:pPr>
            <w:r w:rsidRPr="00CB7F12">
              <w:rPr>
                <w:rFonts w:ascii="Times New Roman" w:hAnsi="Times New Roman" w:cs="Times New Roman"/>
                <w:sz w:val="24"/>
                <w:szCs w:val="24"/>
              </w:rPr>
              <w:t>28.05</w:t>
            </w:r>
          </w:p>
        </w:tc>
        <w:tc>
          <w:tcPr>
            <w:tcW w:w="993" w:type="dxa"/>
          </w:tcPr>
          <w:p w:rsidR="00AB5A78" w:rsidRPr="00CB7F12" w:rsidRDefault="00AB5A78" w:rsidP="00AB5A78">
            <w:pPr>
              <w:spacing w:after="0" w:line="240" w:lineRule="auto"/>
              <w:jc w:val="both"/>
              <w:rPr>
                <w:rFonts w:ascii="Times New Roman" w:hAnsi="Times New Roman" w:cs="Times New Roman"/>
                <w:sz w:val="24"/>
                <w:szCs w:val="24"/>
              </w:rPr>
            </w:pPr>
          </w:p>
        </w:tc>
        <w:tc>
          <w:tcPr>
            <w:tcW w:w="1559" w:type="dxa"/>
          </w:tcPr>
          <w:p w:rsidR="00AB5A78" w:rsidRPr="00CB7F12" w:rsidRDefault="00AB5A78" w:rsidP="00AB5A78">
            <w:pPr>
              <w:spacing w:after="0" w:line="240" w:lineRule="auto"/>
              <w:jc w:val="both"/>
              <w:rPr>
                <w:rFonts w:ascii="Times New Roman" w:hAnsi="Times New Roman" w:cs="Times New Roman"/>
                <w:sz w:val="24"/>
                <w:szCs w:val="24"/>
              </w:rPr>
            </w:pPr>
          </w:p>
        </w:tc>
      </w:tr>
    </w:tbl>
    <w:p w:rsidR="009308FE" w:rsidRPr="009308FE" w:rsidRDefault="009308FE" w:rsidP="003369AA">
      <w:pPr>
        <w:spacing w:after="0" w:line="240" w:lineRule="auto"/>
        <w:rPr>
          <w:rFonts w:ascii="Times New Roman" w:hAnsi="Times New Roman"/>
          <w:b/>
          <w:sz w:val="24"/>
          <w:szCs w:val="24"/>
        </w:rPr>
      </w:pPr>
    </w:p>
    <w:p w:rsidR="009308FE" w:rsidRPr="00CB7F12" w:rsidRDefault="009308FE" w:rsidP="009308FE">
      <w:pPr>
        <w:pStyle w:val="a3"/>
        <w:overflowPunct w:val="0"/>
        <w:autoSpaceDE w:val="0"/>
        <w:autoSpaceDN w:val="0"/>
        <w:adjustRightInd w:val="0"/>
        <w:spacing w:after="0" w:line="240" w:lineRule="auto"/>
        <w:ind w:left="780"/>
        <w:rPr>
          <w:rFonts w:ascii="Times New Roman" w:hAnsi="Times New Roman"/>
          <w:b/>
          <w:sz w:val="24"/>
          <w:szCs w:val="24"/>
        </w:rPr>
      </w:pPr>
    </w:p>
    <w:p w:rsidR="009308FE" w:rsidRPr="00CB7F12" w:rsidRDefault="009308FE" w:rsidP="00CB7F12">
      <w:pPr>
        <w:spacing w:after="0" w:line="240" w:lineRule="auto"/>
        <w:jc w:val="center"/>
        <w:rPr>
          <w:rFonts w:ascii="Times New Roman" w:eastAsia="Times New Roman" w:hAnsi="Times New Roman" w:cs="Times New Roman"/>
          <w:b/>
          <w:sz w:val="24"/>
          <w:szCs w:val="24"/>
          <w:lang w:eastAsia="ru-RU"/>
        </w:rPr>
      </w:pPr>
    </w:p>
    <w:p w:rsidR="00BE439A" w:rsidRPr="00CB7F12" w:rsidRDefault="00BE439A" w:rsidP="003369AA">
      <w:pPr>
        <w:spacing w:after="0" w:line="240" w:lineRule="auto"/>
        <w:rPr>
          <w:rFonts w:ascii="Times New Roman" w:eastAsia="Times New Roman" w:hAnsi="Times New Roman" w:cs="Times New Roman"/>
          <w:b/>
          <w:sz w:val="24"/>
          <w:szCs w:val="24"/>
          <w:lang w:eastAsia="ru-RU"/>
        </w:rPr>
      </w:pPr>
    </w:p>
    <w:p w:rsidR="00B70EB5" w:rsidRPr="00CB7F12" w:rsidRDefault="00B70EB5" w:rsidP="00CB7F12">
      <w:pPr>
        <w:spacing w:after="0" w:line="240" w:lineRule="auto"/>
        <w:rPr>
          <w:rFonts w:ascii="Times New Roman" w:hAnsi="Times New Roman" w:cs="Times New Roman"/>
          <w:sz w:val="24"/>
          <w:szCs w:val="24"/>
        </w:rPr>
      </w:pPr>
    </w:p>
    <w:sectPr w:rsidR="00B70EB5" w:rsidRPr="00CB7F12" w:rsidSect="00196EA2">
      <w:pgSz w:w="16838" w:h="11906" w:orient="landscape"/>
      <w:pgMar w:top="1701"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charset w:val="80"/>
    <w:family w:val="auto"/>
    <w:pitch w:val="default"/>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3"/>
    <w:multiLevelType w:val="singleLevel"/>
    <w:tmpl w:val="00000003"/>
    <w:name w:val="WW8Num3"/>
    <w:lvl w:ilvl="0">
      <w:start w:val="1"/>
      <w:numFmt w:val="bullet"/>
      <w:lvlText w:val=""/>
      <w:lvlJc w:val="left"/>
      <w:pPr>
        <w:tabs>
          <w:tab w:val="num" w:pos="720"/>
        </w:tabs>
        <w:ind w:left="720" w:hanging="360"/>
      </w:pPr>
      <w:rPr>
        <w:rFonts w:ascii="Symbol" w:hAnsi="Symbol" w:cs="Symbol"/>
      </w:rPr>
    </w:lvl>
  </w:abstractNum>
  <w:abstractNum w:abstractNumId="1">
    <w:nsid w:val="00000006"/>
    <w:multiLevelType w:val="singleLevel"/>
    <w:tmpl w:val="00000006"/>
    <w:name w:val="WW8Num6"/>
    <w:lvl w:ilvl="0">
      <w:start w:val="1"/>
      <w:numFmt w:val="bullet"/>
      <w:lvlText w:val=""/>
      <w:lvlJc w:val="left"/>
      <w:pPr>
        <w:tabs>
          <w:tab w:val="num" w:pos="720"/>
        </w:tabs>
        <w:ind w:left="720" w:hanging="360"/>
      </w:pPr>
      <w:rPr>
        <w:rFonts w:ascii="Symbol" w:hAnsi="Symbol"/>
      </w:rPr>
    </w:lvl>
  </w:abstractNum>
  <w:abstractNum w:abstractNumId="2">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3">
    <w:nsid w:val="00000009"/>
    <w:multiLevelType w:val="singleLevel"/>
    <w:tmpl w:val="00000009"/>
    <w:name w:val="WW8Num9"/>
    <w:lvl w:ilvl="0">
      <w:start w:val="1"/>
      <w:numFmt w:val="bullet"/>
      <w:lvlText w:val=""/>
      <w:lvlJc w:val="left"/>
      <w:pPr>
        <w:tabs>
          <w:tab w:val="num" w:pos="720"/>
        </w:tabs>
        <w:ind w:left="720" w:hanging="360"/>
      </w:pPr>
      <w:rPr>
        <w:rFonts w:ascii="Symbol" w:hAnsi="Symbol"/>
      </w:rPr>
    </w:lvl>
  </w:abstractNum>
  <w:abstractNum w:abstractNumId="4">
    <w:nsid w:val="01A36900"/>
    <w:multiLevelType w:val="hybridMultilevel"/>
    <w:tmpl w:val="4080C606"/>
    <w:lvl w:ilvl="0" w:tplc="04190011">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144256BC"/>
    <w:multiLevelType w:val="hybridMultilevel"/>
    <w:tmpl w:val="FC1EBA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C10590D"/>
    <w:multiLevelType w:val="hybridMultilevel"/>
    <w:tmpl w:val="13AE75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C731C82"/>
    <w:multiLevelType w:val="hybridMultilevel"/>
    <w:tmpl w:val="0DBE9D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4824C11"/>
    <w:multiLevelType w:val="hybridMultilevel"/>
    <w:tmpl w:val="59EC2B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82558DE"/>
    <w:multiLevelType w:val="multilevel"/>
    <w:tmpl w:val="0B0C0786"/>
    <w:lvl w:ilvl="0">
      <w:numFmt w:val="bullet"/>
      <w:lvlText w:val="-"/>
      <w:lvlJc w:val="left"/>
      <w:pPr>
        <w:tabs>
          <w:tab w:val="num" w:pos="707"/>
        </w:tabs>
        <w:ind w:left="707" w:hanging="283"/>
      </w:pPr>
      <w:rPr>
        <w:rFonts w:ascii="Times New Roman" w:hAnsi="Times New Roman" w:cs="Times New Roman" w:hint="default"/>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10">
    <w:nsid w:val="2FC84214"/>
    <w:multiLevelType w:val="hybridMultilevel"/>
    <w:tmpl w:val="7F7AF3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7BB4F8A"/>
    <w:multiLevelType w:val="hybridMultilevel"/>
    <w:tmpl w:val="BA26D640"/>
    <w:lvl w:ilvl="0" w:tplc="4768C216">
      <w:start w:val="1"/>
      <w:numFmt w:val="upperRoman"/>
      <w:lvlText w:val="%1."/>
      <w:lvlJc w:val="right"/>
      <w:pPr>
        <w:ind w:left="3090" w:hanging="360"/>
      </w:pPr>
      <w:rPr>
        <w:rFonts w:hint="default"/>
        <w:b w:val="0"/>
      </w:rPr>
    </w:lvl>
    <w:lvl w:ilvl="1" w:tplc="04190019" w:tentative="1">
      <w:start w:val="1"/>
      <w:numFmt w:val="lowerLetter"/>
      <w:lvlText w:val="%2."/>
      <w:lvlJc w:val="left"/>
      <w:pPr>
        <w:ind w:left="3810" w:hanging="360"/>
      </w:pPr>
    </w:lvl>
    <w:lvl w:ilvl="2" w:tplc="0419001B" w:tentative="1">
      <w:start w:val="1"/>
      <w:numFmt w:val="lowerRoman"/>
      <w:lvlText w:val="%3."/>
      <w:lvlJc w:val="right"/>
      <w:pPr>
        <w:ind w:left="4530" w:hanging="180"/>
      </w:pPr>
    </w:lvl>
    <w:lvl w:ilvl="3" w:tplc="0419000F" w:tentative="1">
      <w:start w:val="1"/>
      <w:numFmt w:val="decimal"/>
      <w:lvlText w:val="%4."/>
      <w:lvlJc w:val="left"/>
      <w:pPr>
        <w:ind w:left="5250" w:hanging="360"/>
      </w:pPr>
    </w:lvl>
    <w:lvl w:ilvl="4" w:tplc="04190019" w:tentative="1">
      <w:start w:val="1"/>
      <w:numFmt w:val="lowerLetter"/>
      <w:lvlText w:val="%5."/>
      <w:lvlJc w:val="left"/>
      <w:pPr>
        <w:ind w:left="5970" w:hanging="360"/>
      </w:pPr>
    </w:lvl>
    <w:lvl w:ilvl="5" w:tplc="0419001B" w:tentative="1">
      <w:start w:val="1"/>
      <w:numFmt w:val="lowerRoman"/>
      <w:lvlText w:val="%6."/>
      <w:lvlJc w:val="right"/>
      <w:pPr>
        <w:ind w:left="6690" w:hanging="180"/>
      </w:pPr>
    </w:lvl>
    <w:lvl w:ilvl="6" w:tplc="0419000F" w:tentative="1">
      <w:start w:val="1"/>
      <w:numFmt w:val="decimal"/>
      <w:lvlText w:val="%7."/>
      <w:lvlJc w:val="left"/>
      <w:pPr>
        <w:ind w:left="7410" w:hanging="360"/>
      </w:pPr>
    </w:lvl>
    <w:lvl w:ilvl="7" w:tplc="04190019" w:tentative="1">
      <w:start w:val="1"/>
      <w:numFmt w:val="lowerLetter"/>
      <w:lvlText w:val="%8."/>
      <w:lvlJc w:val="left"/>
      <w:pPr>
        <w:ind w:left="8130" w:hanging="360"/>
      </w:pPr>
    </w:lvl>
    <w:lvl w:ilvl="8" w:tplc="0419001B" w:tentative="1">
      <w:start w:val="1"/>
      <w:numFmt w:val="lowerRoman"/>
      <w:lvlText w:val="%9."/>
      <w:lvlJc w:val="right"/>
      <w:pPr>
        <w:ind w:left="8850" w:hanging="180"/>
      </w:pPr>
    </w:lvl>
  </w:abstractNum>
  <w:abstractNum w:abstractNumId="12">
    <w:nsid w:val="40374590"/>
    <w:multiLevelType w:val="hybridMultilevel"/>
    <w:tmpl w:val="D6F870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7CB7D33"/>
    <w:multiLevelType w:val="hybridMultilevel"/>
    <w:tmpl w:val="8DD0DB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B8C0BD8"/>
    <w:multiLevelType w:val="hybridMultilevel"/>
    <w:tmpl w:val="5BCE4A8A"/>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806190C"/>
    <w:multiLevelType w:val="hybridMultilevel"/>
    <w:tmpl w:val="2F5C44B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5A54158C"/>
    <w:multiLevelType w:val="hybridMultilevel"/>
    <w:tmpl w:val="7B34EF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3C125E8"/>
    <w:multiLevelType w:val="hybridMultilevel"/>
    <w:tmpl w:val="083E9972"/>
    <w:lvl w:ilvl="0" w:tplc="E5DA9B8E">
      <w:start w:val="5"/>
      <w:numFmt w:val="decimal"/>
      <w:lvlText w:val="%1"/>
      <w:lvlJc w:val="left"/>
      <w:pPr>
        <w:ind w:left="780"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18">
    <w:nsid w:val="718F3FD9"/>
    <w:multiLevelType w:val="hybridMultilevel"/>
    <w:tmpl w:val="4080C606"/>
    <w:lvl w:ilvl="0" w:tplc="04190011">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730B3510"/>
    <w:multiLevelType w:val="hybridMultilevel"/>
    <w:tmpl w:val="BB7890B4"/>
    <w:lvl w:ilvl="0" w:tplc="D2A6E236">
      <w:start w:val="1"/>
      <w:numFmt w:val="decimal"/>
      <w:lvlText w:val="%1."/>
      <w:lvlJc w:val="left"/>
      <w:pPr>
        <w:tabs>
          <w:tab w:val="num" w:pos="720"/>
        </w:tabs>
        <w:ind w:left="720" w:hanging="360"/>
      </w:pPr>
      <w:rPr>
        <w:rFonts w:ascii="Times New Roman" w:eastAsia="Times New Roman" w:hAnsi="Times New Roman" w:cs="Times New Roman"/>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7B9D13EB"/>
    <w:multiLevelType w:val="multilevel"/>
    <w:tmpl w:val="8A0A3A80"/>
    <w:lvl w:ilvl="0">
      <w:start w:val="4"/>
      <w:numFmt w:val="decimal"/>
      <w:lvlText w:val="%1"/>
      <w:lvlJc w:val="left"/>
      <w:pPr>
        <w:tabs>
          <w:tab w:val="num" w:pos="420"/>
        </w:tabs>
        <w:ind w:left="420" w:hanging="420"/>
      </w:pPr>
      <w:rPr>
        <w:rFonts w:hint="default"/>
        <w:i w:val="0"/>
      </w:rPr>
    </w:lvl>
    <w:lvl w:ilvl="1">
      <w:start w:val="6"/>
      <w:numFmt w:val="decimal"/>
      <w:lvlText w:val="%1.%2"/>
      <w:lvlJc w:val="left"/>
      <w:pPr>
        <w:tabs>
          <w:tab w:val="num" w:pos="420"/>
        </w:tabs>
        <w:ind w:left="420" w:hanging="420"/>
      </w:pPr>
      <w:rPr>
        <w:rFonts w:hint="default"/>
        <w:i w:val="0"/>
      </w:rPr>
    </w:lvl>
    <w:lvl w:ilvl="2">
      <w:start w:val="1"/>
      <w:numFmt w:val="decimal"/>
      <w:lvlText w:val="%1.%2.%3"/>
      <w:lvlJc w:val="left"/>
      <w:pPr>
        <w:tabs>
          <w:tab w:val="num" w:pos="720"/>
        </w:tabs>
        <w:ind w:left="720" w:hanging="720"/>
      </w:pPr>
      <w:rPr>
        <w:rFonts w:hint="default"/>
        <w:i w:val="0"/>
      </w:rPr>
    </w:lvl>
    <w:lvl w:ilvl="3">
      <w:start w:val="1"/>
      <w:numFmt w:val="decimal"/>
      <w:lvlText w:val="%1.%2.%3.%4"/>
      <w:lvlJc w:val="left"/>
      <w:pPr>
        <w:tabs>
          <w:tab w:val="num" w:pos="720"/>
        </w:tabs>
        <w:ind w:left="720" w:hanging="720"/>
      </w:pPr>
      <w:rPr>
        <w:rFonts w:hint="default"/>
        <w:i w:val="0"/>
      </w:rPr>
    </w:lvl>
    <w:lvl w:ilvl="4">
      <w:start w:val="1"/>
      <w:numFmt w:val="decimal"/>
      <w:lvlText w:val="%1.%2.%3.%4.%5"/>
      <w:lvlJc w:val="left"/>
      <w:pPr>
        <w:tabs>
          <w:tab w:val="num" w:pos="1080"/>
        </w:tabs>
        <w:ind w:left="1080" w:hanging="1080"/>
      </w:pPr>
      <w:rPr>
        <w:rFonts w:hint="default"/>
        <w:i w:val="0"/>
      </w:rPr>
    </w:lvl>
    <w:lvl w:ilvl="5">
      <w:start w:val="1"/>
      <w:numFmt w:val="decimal"/>
      <w:lvlText w:val="%1.%2.%3.%4.%5.%6"/>
      <w:lvlJc w:val="left"/>
      <w:pPr>
        <w:tabs>
          <w:tab w:val="num" w:pos="1080"/>
        </w:tabs>
        <w:ind w:left="1080" w:hanging="1080"/>
      </w:pPr>
      <w:rPr>
        <w:rFonts w:hint="default"/>
        <w:i w:val="0"/>
      </w:rPr>
    </w:lvl>
    <w:lvl w:ilvl="6">
      <w:start w:val="1"/>
      <w:numFmt w:val="decimal"/>
      <w:lvlText w:val="%1.%2.%3.%4.%5.%6.%7"/>
      <w:lvlJc w:val="left"/>
      <w:pPr>
        <w:tabs>
          <w:tab w:val="num" w:pos="1440"/>
        </w:tabs>
        <w:ind w:left="1440" w:hanging="1440"/>
      </w:pPr>
      <w:rPr>
        <w:rFonts w:hint="default"/>
        <w:i w:val="0"/>
      </w:rPr>
    </w:lvl>
    <w:lvl w:ilvl="7">
      <w:start w:val="1"/>
      <w:numFmt w:val="decimal"/>
      <w:lvlText w:val="%1.%2.%3.%4.%5.%6.%7.%8"/>
      <w:lvlJc w:val="left"/>
      <w:pPr>
        <w:tabs>
          <w:tab w:val="num" w:pos="1440"/>
        </w:tabs>
        <w:ind w:left="1440" w:hanging="1440"/>
      </w:pPr>
      <w:rPr>
        <w:rFonts w:hint="default"/>
        <w:i w:val="0"/>
      </w:rPr>
    </w:lvl>
    <w:lvl w:ilvl="8">
      <w:start w:val="1"/>
      <w:numFmt w:val="decimal"/>
      <w:lvlText w:val="%1.%2.%3.%4.%5.%6.%7.%8.%9"/>
      <w:lvlJc w:val="left"/>
      <w:pPr>
        <w:tabs>
          <w:tab w:val="num" w:pos="1800"/>
        </w:tabs>
        <w:ind w:left="1800" w:hanging="1800"/>
      </w:pPr>
      <w:rPr>
        <w:rFonts w:hint="default"/>
        <w:i w:val="0"/>
      </w:rPr>
    </w:lvl>
  </w:abstractNum>
  <w:num w:numId="1">
    <w:abstractNumId w:val="14"/>
  </w:num>
  <w:num w:numId="2">
    <w:abstractNumId w:val="8"/>
  </w:num>
  <w:num w:numId="3">
    <w:abstractNumId w:val="7"/>
  </w:num>
  <w:num w:numId="4">
    <w:abstractNumId w:val="13"/>
  </w:num>
  <w:num w:numId="5">
    <w:abstractNumId w:val="5"/>
  </w:num>
  <w:num w:numId="6">
    <w:abstractNumId w:val="10"/>
  </w:num>
  <w:num w:numId="7">
    <w:abstractNumId w:val="12"/>
  </w:num>
  <w:num w:numId="8">
    <w:abstractNumId w:val="15"/>
  </w:num>
  <w:num w:numId="9">
    <w:abstractNumId w:val="6"/>
  </w:num>
  <w:num w:numId="10">
    <w:abstractNumId w:val="16"/>
  </w:num>
  <w:num w:numId="11">
    <w:abstractNumId w:val="11"/>
  </w:num>
  <w:num w:numId="12">
    <w:abstractNumId w:val="9"/>
  </w:num>
  <w:num w:numId="13">
    <w:abstractNumId w:val="20"/>
  </w:num>
  <w:num w:numId="14">
    <w:abstractNumId w:val="1"/>
  </w:num>
  <w:num w:numId="15">
    <w:abstractNumId w:val="3"/>
  </w:num>
  <w:num w:numId="16">
    <w:abstractNumId w:val="0"/>
  </w:num>
  <w:num w:numId="17">
    <w:abstractNumId w:val="2"/>
  </w:num>
  <w:num w:numId="18">
    <w:abstractNumId w:val="15"/>
  </w:num>
  <w:num w:numId="19">
    <w:abstractNumId w:val="19"/>
  </w:num>
  <w:num w:numId="20">
    <w:abstractNumId w:val="18"/>
  </w:num>
  <w:num w:numId="21">
    <w:abstractNumId w:val="4"/>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2B22"/>
    <w:rsid w:val="000821CF"/>
    <w:rsid w:val="000D479F"/>
    <w:rsid w:val="00126490"/>
    <w:rsid w:val="00185063"/>
    <w:rsid w:val="00196EA2"/>
    <w:rsid w:val="001A6CC3"/>
    <w:rsid w:val="001F2028"/>
    <w:rsid w:val="00281931"/>
    <w:rsid w:val="002C4248"/>
    <w:rsid w:val="003369AA"/>
    <w:rsid w:val="00370267"/>
    <w:rsid w:val="00537A78"/>
    <w:rsid w:val="005F3059"/>
    <w:rsid w:val="006D597E"/>
    <w:rsid w:val="008235A9"/>
    <w:rsid w:val="0089452E"/>
    <w:rsid w:val="008B5C70"/>
    <w:rsid w:val="008F3733"/>
    <w:rsid w:val="00902BF3"/>
    <w:rsid w:val="00921ED1"/>
    <w:rsid w:val="009308FE"/>
    <w:rsid w:val="0093552F"/>
    <w:rsid w:val="009B1C3B"/>
    <w:rsid w:val="009B6B00"/>
    <w:rsid w:val="00AA211C"/>
    <w:rsid w:val="00AB5A78"/>
    <w:rsid w:val="00AB5ECB"/>
    <w:rsid w:val="00B45635"/>
    <w:rsid w:val="00B70EB5"/>
    <w:rsid w:val="00BE439A"/>
    <w:rsid w:val="00C00217"/>
    <w:rsid w:val="00C214CB"/>
    <w:rsid w:val="00C40DB4"/>
    <w:rsid w:val="00C6394D"/>
    <w:rsid w:val="00C974B9"/>
    <w:rsid w:val="00CB7F12"/>
    <w:rsid w:val="00CC3239"/>
    <w:rsid w:val="00D12B22"/>
    <w:rsid w:val="00D33617"/>
    <w:rsid w:val="00D45C61"/>
    <w:rsid w:val="00D84BD7"/>
    <w:rsid w:val="00DD532D"/>
    <w:rsid w:val="00DE145C"/>
    <w:rsid w:val="00EF5FC8"/>
    <w:rsid w:val="00F12B83"/>
    <w:rsid w:val="00F53648"/>
    <w:rsid w:val="00F8044A"/>
    <w:rsid w:val="00FC1C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E49BF4B-DFE8-4018-B14F-0CE671965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12B2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D12B22"/>
    <w:pPr>
      <w:ind w:left="720"/>
      <w:contextualSpacing/>
    </w:pPr>
    <w:rPr>
      <w:rFonts w:ascii="Calibri" w:eastAsia="Times New Roman" w:hAnsi="Calibri" w:cs="Times New Roman"/>
      <w:lang w:eastAsia="ru-RU"/>
    </w:rPr>
  </w:style>
  <w:style w:type="paragraph" w:customStyle="1" w:styleId="Default">
    <w:name w:val="Default"/>
    <w:rsid w:val="00D12B22"/>
    <w:pPr>
      <w:autoSpaceDE w:val="0"/>
      <w:autoSpaceDN w:val="0"/>
      <w:adjustRightInd w:val="0"/>
      <w:spacing w:after="0" w:line="240" w:lineRule="auto"/>
    </w:pPr>
    <w:rPr>
      <w:rFonts w:ascii="Calibri" w:hAnsi="Calibri" w:cs="Calibri"/>
      <w:color w:val="000000"/>
      <w:sz w:val="24"/>
      <w:szCs w:val="24"/>
    </w:rPr>
  </w:style>
  <w:style w:type="paragraph" w:customStyle="1" w:styleId="p1">
    <w:name w:val="p1"/>
    <w:basedOn w:val="a"/>
    <w:rsid w:val="000D479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3">
    <w:name w:val="s3"/>
    <w:basedOn w:val="a0"/>
    <w:rsid w:val="000D479F"/>
  </w:style>
  <w:style w:type="paragraph" w:styleId="a4">
    <w:name w:val="Normal (Web)"/>
    <w:basedOn w:val="a"/>
    <w:uiPriority w:val="99"/>
    <w:unhideWhenUsed/>
    <w:rsid w:val="0089452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rsid w:val="00196EA2"/>
    <w:rPr>
      <w:color w:val="0000FF"/>
      <w:u w:val="single"/>
    </w:rPr>
  </w:style>
  <w:style w:type="paragraph" w:styleId="a6">
    <w:name w:val="Body Text Indent"/>
    <w:basedOn w:val="a"/>
    <w:link w:val="a7"/>
    <w:semiHidden/>
    <w:unhideWhenUsed/>
    <w:rsid w:val="00B45635"/>
    <w:pPr>
      <w:spacing w:after="0" w:line="360" w:lineRule="auto"/>
      <w:ind w:firstLine="709"/>
      <w:jc w:val="both"/>
    </w:pPr>
    <w:rPr>
      <w:rFonts w:ascii="Times New Roman" w:eastAsia="Times New Roman" w:hAnsi="Times New Roman" w:cs="Times New Roman"/>
      <w:sz w:val="28"/>
      <w:szCs w:val="24"/>
      <w:lang w:eastAsia="ru-RU"/>
    </w:rPr>
  </w:style>
  <w:style w:type="character" w:customStyle="1" w:styleId="a7">
    <w:name w:val="Основной текст с отступом Знак"/>
    <w:basedOn w:val="a0"/>
    <w:link w:val="a6"/>
    <w:semiHidden/>
    <w:rsid w:val="00B45635"/>
    <w:rPr>
      <w:rFonts w:ascii="Times New Roman" w:eastAsia="Times New Roman" w:hAnsi="Times New Roman" w:cs="Times New Roman"/>
      <w:sz w:val="28"/>
      <w:szCs w:val="24"/>
      <w:lang w:eastAsia="ru-RU"/>
    </w:rPr>
  </w:style>
  <w:style w:type="paragraph" w:styleId="a8">
    <w:name w:val="No Spacing"/>
    <w:uiPriority w:val="1"/>
    <w:qFormat/>
    <w:rsid w:val="00B45635"/>
    <w:pPr>
      <w:spacing w:after="0" w:line="240" w:lineRule="auto"/>
    </w:pPr>
    <w:rPr>
      <w:rFonts w:ascii="Calibri" w:eastAsia="Times New Roman" w:hAnsi="Calibri" w:cs="Times New Roman"/>
      <w:lang w:eastAsia="ru-RU"/>
    </w:rPr>
  </w:style>
  <w:style w:type="paragraph" w:styleId="a9">
    <w:name w:val="Balloon Text"/>
    <w:basedOn w:val="a"/>
    <w:link w:val="aa"/>
    <w:uiPriority w:val="99"/>
    <w:semiHidden/>
    <w:unhideWhenUsed/>
    <w:rsid w:val="00126490"/>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12649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1785416">
      <w:bodyDiv w:val="1"/>
      <w:marLeft w:val="0"/>
      <w:marRight w:val="0"/>
      <w:marTop w:val="0"/>
      <w:marBottom w:val="0"/>
      <w:divBdr>
        <w:top w:val="none" w:sz="0" w:space="0" w:color="auto"/>
        <w:left w:val="none" w:sz="0" w:space="0" w:color="auto"/>
        <w:bottom w:val="none" w:sz="0" w:space="0" w:color="auto"/>
        <w:right w:val="none" w:sz="0" w:space="0" w:color="auto"/>
      </w:divBdr>
    </w:div>
    <w:div w:id="423456091">
      <w:bodyDiv w:val="1"/>
      <w:marLeft w:val="0"/>
      <w:marRight w:val="0"/>
      <w:marTop w:val="0"/>
      <w:marBottom w:val="0"/>
      <w:divBdr>
        <w:top w:val="none" w:sz="0" w:space="0" w:color="auto"/>
        <w:left w:val="none" w:sz="0" w:space="0" w:color="auto"/>
        <w:bottom w:val="none" w:sz="0" w:space="0" w:color="auto"/>
        <w:right w:val="none" w:sz="0" w:space="0" w:color="auto"/>
      </w:divBdr>
    </w:div>
    <w:div w:id="429811603">
      <w:bodyDiv w:val="1"/>
      <w:marLeft w:val="0"/>
      <w:marRight w:val="0"/>
      <w:marTop w:val="0"/>
      <w:marBottom w:val="0"/>
      <w:divBdr>
        <w:top w:val="none" w:sz="0" w:space="0" w:color="auto"/>
        <w:left w:val="none" w:sz="0" w:space="0" w:color="auto"/>
        <w:bottom w:val="none" w:sz="0" w:space="0" w:color="auto"/>
        <w:right w:val="none" w:sz="0" w:space="0" w:color="auto"/>
      </w:divBdr>
    </w:div>
    <w:div w:id="635183744">
      <w:bodyDiv w:val="1"/>
      <w:marLeft w:val="0"/>
      <w:marRight w:val="0"/>
      <w:marTop w:val="0"/>
      <w:marBottom w:val="0"/>
      <w:divBdr>
        <w:top w:val="none" w:sz="0" w:space="0" w:color="auto"/>
        <w:left w:val="none" w:sz="0" w:space="0" w:color="auto"/>
        <w:bottom w:val="none" w:sz="0" w:space="0" w:color="auto"/>
        <w:right w:val="none" w:sz="0" w:space="0" w:color="auto"/>
      </w:divBdr>
    </w:div>
    <w:div w:id="693074251">
      <w:bodyDiv w:val="1"/>
      <w:marLeft w:val="0"/>
      <w:marRight w:val="0"/>
      <w:marTop w:val="0"/>
      <w:marBottom w:val="0"/>
      <w:divBdr>
        <w:top w:val="none" w:sz="0" w:space="0" w:color="auto"/>
        <w:left w:val="none" w:sz="0" w:space="0" w:color="auto"/>
        <w:bottom w:val="none" w:sz="0" w:space="0" w:color="auto"/>
        <w:right w:val="none" w:sz="0" w:space="0" w:color="auto"/>
      </w:divBdr>
    </w:div>
    <w:div w:id="735052131">
      <w:bodyDiv w:val="1"/>
      <w:marLeft w:val="0"/>
      <w:marRight w:val="0"/>
      <w:marTop w:val="0"/>
      <w:marBottom w:val="0"/>
      <w:divBdr>
        <w:top w:val="none" w:sz="0" w:space="0" w:color="auto"/>
        <w:left w:val="none" w:sz="0" w:space="0" w:color="auto"/>
        <w:bottom w:val="none" w:sz="0" w:space="0" w:color="auto"/>
        <w:right w:val="none" w:sz="0" w:space="0" w:color="auto"/>
      </w:divBdr>
    </w:div>
    <w:div w:id="774208229">
      <w:bodyDiv w:val="1"/>
      <w:marLeft w:val="0"/>
      <w:marRight w:val="0"/>
      <w:marTop w:val="0"/>
      <w:marBottom w:val="0"/>
      <w:divBdr>
        <w:top w:val="none" w:sz="0" w:space="0" w:color="auto"/>
        <w:left w:val="none" w:sz="0" w:space="0" w:color="auto"/>
        <w:bottom w:val="none" w:sz="0" w:space="0" w:color="auto"/>
        <w:right w:val="none" w:sz="0" w:space="0" w:color="auto"/>
      </w:divBdr>
    </w:div>
    <w:div w:id="857889029">
      <w:bodyDiv w:val="1"/>
      <w:marLeft w:val="0"/>
      <w:marRight w:val="0"/>
      <w:marTop w:val="0"/>
      <w:marBottom w:val="0"/>
      <w:divBdr>
        <w:top w:val="none" w:sz="0" w:space="0" w:color="auto"/>
        <w:left w:val="none" w:sz="0" w:space="0" w:color="auto"/>
        <w:bottom w:val="none" w:sz="0" w:space="0" w:color="auto"/>
        <w:right w:val="none" w:sz="0" w:space="0" w:color="auto"/>
      </w:divBdr>
    </w:div>
    <w:div w:id="925772875">
      <w:bodyDiv w:val="1"/>
      <w:marLeft w:val="0"/>
      <w:marRight w:val="0"/>
      <w:marTop w:val="0"/>
      <w:marBottom w:val="0"/>
      <w:divBdr>
        <w:top w:val="none" w:sz="0" w:space="0" w:color="auto"/>
        <w:left w:val="none" w:sz="0" w:space="0" w:color="auto"/>
        <w:bottom w:val="none" w:sz="0" w:space="0" w:color="auto"/>
        <w:right w:val="none" w:sz="0" w:space="0" w:color="auto"/>
      </w:divBdr>
    </w:div>
    <w:div w:id="962005202">
      <w:bodyDiv w:val="1"/>
      <w:marLeft w:val="0"/>
      <w:marRight w:val="0"/>
      <w:marTop w:val="0"/>
      <w:marBottom w:val="0"/>
      <w:divBdr>
        <w:top w:val="none" w:sz="0" w:space="0" w:color="auto"/>
        <w:left w:val="none" w:sz="0" w:space="0" w:color="auto"/>
        <w:bottom w:val="none" w:sz="0" w:space="0" w:color="auto"/>
        <w:right w:val="none" w:sz="0" w:space="0" w:color="auto"/>
      </w:divBdr>
    </w:div>
    <w:div w:id="1089472824">
      <w:bodyDiv w:val="1"/>
      <w:marLeft w:val="0"/>
      <w:marRight w:val="0"/>
      <w:marTop w:val="0"/>
      <w:marBottom w:val="0"/>
      <w:divBdr>
        <w:top w:val="none" w:sz="0" w:space="0" w:color="auto"/>
        <w:left w:val="none" w:sz="0" w:space="0" w:color="auto"/>
        <w:bottom w:val="none" w:sz="0" w:space="0" w:color="auto"/>
        <w:right w:val="none" w:sz="0" w:space="0" w:color="auto"/>
      </w:divBdr>
    </w:div>
    <w:div w:id="1146245461">
      <w:bodyDiv w:val="1"/>
      <w:marLeft w:val="0"/>
      <w:marRight w:val="0"/>
      <w:marTop w:val="0"/>
      <w:marBottom w:val="0"/>
      <w:divBdr>
        <w:top w:val="none" w:sz="0" w:space="0" w:color="auto"/>
        <w:left w:val="none" w:sz="0" w:space="0" w:color="auto"/>
        <w:bottom w:val="none" w:sz="0" w:space="0" w:color="auto"/>
        <w:right w:val="none" w:sz="0" w:space="0" w:color="auto"/>
      </w:divBdr>
    </w:div>
    <w:div w:id="1151947806">
      <w:bodyDiv w:val="1"/>
      <w:marLeft w:val="0"/>
      <w:marRight w:val="0"/>
      <w:marTop w:val="0"/>
      <w:marBottom w:val="0"/>
      <w:divBdr>
        <w:top w:val="none" w:sz="0" w:space="0" w:color="auto"/>
        <w:left w:val="none" w:sz="0" w:space="0" w:color="auto"/>
        <w:bottom w:val="none" w:sz="0" w:space="0" w:color="auto"/>
        <w:right w:val="none" w:sz="0" w:space="0" w:color="auto"/>
      </w:divBdr>
    </w:div>
    <w:div w:id="1172841312">
      <w:bodyDiv w:val="1"/>
      <w:marLeft w:val="0"/>
      <w:marRight w:val="0"/>
      <w:marTop w:val="0"/>
      <w:marBottom w:val="0"/>
      <w:divBdr>
        <w:top w:val="none" w:sz="0" w:space="0" w:color="auto"/>
        <w:left w:val="none" w:sz="0" w:space="0" w:color="auto"/>
        <w:bottom w:val="none" w:sz="0" w:space="0" w:color="auto"/>
        <w:right w:val="none" w:sz="0" w:space="0" w:color="auto"/>
      </w:divBdr>
    </w:div>
    <w:div w:id="1196042241">
      <w:bodyDiv w:val="1"/>
      <w:marLeft w:val="0"/>
      <w:marRight w:val="0"/>
      <w:marTop w:val="0"/>
      <w:marBottom w:val="0"/>
      <w:divBdr>
        <w:top w:val="none" w:sz="0" w:space="0" w:color="auto"/>
        <w:left w:val="none" w:sz="0" w:space="0" w:color="auto"/>
        <w:bottom w:val="none" w:sz="0" w:space="0" w:color="auto"/>
        <w:right w:val="none" w:sz="0" w:space="0" w:color="auto"/>
      </w:divBdr>
    </w:div>
    <w:div w:id="1347563721">
      <w:bodyDiv w:val="1"/>
      <w:marLeft w:val="0"/>
      <w:marRight w:val="0"/>
      <w:marTop w:val="0"/>
      <w:marBottom w:val="0"/>
      <w:divBdr>
        <w:top w:val="none" w:sz="0" w:space="0" w:color="auto"/>
        <w:left w:val="none" w:sz="0" w:space="0" w:color="auto"/>
        <w:bottom w:val="none" w:sz="0" w:space="0" w:color="auto"/>
        <w:right w:val="none" w:sz="0" w:space="0" w:color="auto"/>
      </w:divBdr>
    </w:div>
    <w:div w:id="1350568170">
      <w:bodyDiv w:val="1"/>
      <w:marLeft w:val="0"/>
      <w:marRight w:val="0"/>
      <w:marTop w:val="0"/>
      <w:marBottom w:val="0"/>
      <w:divBdr>
        <w:top w:val="none" w:sz="0" w:space="0" w:color="auto"/>
        <w:left w:val="none" w:sz="0" w:space="0" w:color="auto"/>
        <w:bottom w:val="none" w:sz="0" w:space="0" w:color="auto"/>
        <w:right w:val="none" w:sz="0" w:space="0" w:color="auto"/>
      </w:divBdr>
    </w:div>
    <w:div w:id="1411924021">
      <w:bodyDiv w:val="1"/>
      <w:marLeft w:val="0"/>
      <w:marRight w:val="0"/>
      <w:marTop w:val="0"/>
      <w:marBottom w:val="0"/>
      <w:divBdr>
        <w:top w:val="none" w:sz="0" w:space="0" w:color="auto"/>
        <w:left w:val="none" w:sz="0" w:space="0" w:color="auto"/>
        <w:bottom w:val="none" w:sz="0" w:space="0" w:color="auto"/>
        <w:right w:val="none" w:sz="0" w:space="0" w:color="auto"/>
      </w:divBdr>
    </w:div>
    <w:div w:id="1412972745">
      <w:bodyDiv w:val="1"/>
      <w:marLeft w:val="0"/>
      <w:marRight w:val="0"/>
      <w:marTop w:val="0"/>
      <w:marBottom w:val="0"/>
      <w:divBdr>
        <w:top w:val="none" w:sz="0" w:space="0" w:color="auto"/>
        <w:left w:val="none" w:sz="0" w:space="0" w:color="auto"/>
        <w:bottom w:val="none" w:sz="0" w:space="0" w:color="auto"/>
        <w:right w:val="none" w:sz="0" w:space="0" w:color="auto"/>
      </w:divBdr>
    </w:div>
    <w:div w:id="1426075257">
      <w:bodyDiv w:val="1"/>
      <w:marLeft w:val="0"/>
      <w:marRight w:val="0"/>
      <w:marTop w:val="0"/>
      <w:marBottom w:val="0"/>
      <w:divBdr>
        <w:top w:val="none" w:sz="0" w:space="0" w:color="auto"/>
        <w:left w:val="none" w:sz="0" w:space="0" w:color="auto"/>
        <w:bottom w:val="none" w:sz="0" w:space="0" w:color="auto"/>
        <w:right w:val="none" w:sz="0" w:space="0" w:color="auto"/>
      </w:divBdr>
    </w:div>
    <w:div w:id="1619481749">
      <w:bodyDiv w:val="1"/>
      <w:marLeft w:val="0"/>
      <w:marRight w:val="0"/>
      <w:marTop w:val="0"/>
      <w:marBottom w:val="0"/>
      <w:divBdr>
        <w:top w:val="none" w:sz="0" w:space="0" w:color="auto"/>
        <w:left w:val="none" w:sz="0" w:space="0" w:color="auto"/>
        <w:bottom w:val="none" w:sz="0" w:space="0" w:color="auto"/>
        <w:right w:val="none" w:sz="0" w:space="0" w:color="auto"/>
      </w:divBdr>
    </w:div>
    <w:div w:id="1804882889">
      <w:bodyDiv w:val="1"/>
      <w:marLeft w:val="0"/>
      <w:marRight w:val="0"/>
      <w:marTop w:val="0"/>
      <w:marBottom w:val="0"/>
      <w:divBdr>
        <w:top w:val="none" w:sz="0" w:space="0" w:color="auto"/>
        <w:left w:val="none" w:sz="0" w:space="0" w:color="auto"/>
        <w:bottom w:val="none" w:sz="0" w:space="0" w:color="auto"/>
        <w:right w:val="none" w:sz="0" w:space="0" w:color="auto"/>
      </w:divBdr>
    </w:div>
    <w:div w:id="1936160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E3696C-5BF4-4415-A50B-6024379C6D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14</Pages>
  <Words>4131</Words>
  <Characters>23550</Characters>
  <Application>Microsoft Office Word</Application>
  <DocSecurity>0</DocSecurity>
  <Lines>196</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27626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Nout</dc:creator>
  <cp:keywords/>
  <dc:description/>
  <cp:lastModifiedBy>user</cp:lastModifiedBy>
  <cp:revision>1</cp:revision>
  <cp:lastPrinted>2021-03-24T12:28:00Z</cp:lastPrinted>
  <dcterms:created xsi:type="dcterms:W3CDTF">2018-08-18T06:43:00Z</dcterms:created>
  <dcterms:modified xsi:type="dcterms:W3CDTF">2021-03-24T12:28:00Z</dcterms:modified>
</cp:coreProperties>
</file>